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0AB" w:rsidRDefault="006D48DE" w:rsidP="00043074">
      <w:pPr>
        <w:spacing w:after="240" w:line="360" w:lineRule="auto"/>
        <w:jc w:val="center"/>
        <w:textAlignment w:val="baseline"/>
        <w:rPr>
          <w:b/>
          <w:sz w:val="32"/>
          <w:szCs w:val="32"/>
        </w:rPr>
      </w:pPr>
      <w:r>
        <w:rPr>
          <w:noProof/>
        </w:rPr>
        <w:drawing>
          <wp:inline distT="0" distB="0" distL="0" distR="0">
            <wp:extent cx="5850890" cy="8044974"/>
            <wp:effectExtent l="19050" t="0" r="0" b="0"/>
            <wp:docPr id="1" name="Рисунок 1" descr="C:\Users\Детский сад Толпар\Documents\тит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кий сад Толпар\Documents\тит0001.jpg"/>
                    <pic:cNvPicPr>
                      <a:picLocks noChangeAspect="1" noChangeArrowheads="1"/>
                    </pic:cNvPicPr>
                  </pic:nvPicPr>
                  <pic:blipFill>
                    <a:blip r:embed="rId8"/>
                    <a:srcRect/>
                    <a:stretch>
                      <a:fillRect/>
                    </a:stretch>
                  </pic:blipFill>
                  <pic:spPr bwMode="auto">
                    <a:xfrm>
                      <a:off x="0" y="0"/>
                      <a:ext cx="5850890" cy="8044974"/>
                    </a:xfrm>
                    <a:prstGeom prst="rect">
                      <a:avLst/>
                    </a:prstGeom>
                    <a:noFill/>
                    <a:ln w="9525">
                      <a:noFill/>
                      <a:miter lim="800000"/>
                      <a:headEnd/>
                      <a:tailEnd/>
                    </a:ln>
                  </pic:spPr>
                </pic:pic>
              </a:graphicData>
            </a:graphic>
          </wp:inline>
        </w:drawing>
      </w:r>
    </w:p>
    <w:p w:rsidR="005570AB" w:rsidRDefault="005570AB" w:rsidP="00043074">
      <w:pPr>
        <w:spacing w:after="240" w:line="360" w:lineRule="auto"/>
        <w:jc w:val="center"/>
        <w:textAlignment w:val="baseline"/>
        <w:rPr>
          <w:b/>
          <w:sz w:val="32"/>
          <w:szCs w:val="32"/>
        </w:rPr>
      </w:pPr>
    </w:p>
    <w:p w:rsidR="005570AB" w:rsidRDefault="005570AB" w:rsidP="00043074">
      <w:pPr>
        <w:spacing w:after="240" w:line="360" w:lineRule="auto"/>
        <w:jc w:val="center"/>
        <w:textAlignment w:val="baseline"/>
        <w:rPr>
          <w:b/>
          <w:sz w:val="32"/>
          <w:szCs w:val="32"/>
        </w:rPr>
      </w:pPr>
    </w:p>
    <w:p w:rsidR="005570AB" w:rsidRDefault="005570AB" w:rsidP="007D3746">
      <w:pPr>
        <w:spacing w:after="240" w:line="312" w:lineRule="atLeast"/>
        <w:textAlignment w:val="baseline"/>
        <w:rPr>
          <w:b/>
          <w:sz w:val="32"/>
          <w:szCs w:val="32"/>
        </w:rPr>
      </w:pPr>
    </w:p>
    <w:p w:rsidR="005F3C2B" w:rsidRDefault="005F3C2B" w:rsidP="007D3746">
      <w:pPr>
        <w:spacing w:after="240" w:line="312" w:lineRule="atLeast"/>
        <w:textAlignment w:val="baseline"/>
        <w:rPr>
          <w:b/>
          <w:sz w:val="32"/>
          <w:szCs w:val="32"/>
        </w:rPr>
      </w:pPr>
    </w:p>
    <w:p w:rsidR="005F3C2B" w:rsidRDefault="005F3C2B" w:rsidP="007D3746">
      <w:pPr>
        <w:spacing w:after="240" w:line="312" w:lineRule="atLeast"/>
        <w:textAlignment w:val="baseline"/>
        <w:rPr>
          <w:b/>
          <w:sz w:val="32"/>
          <w:szCs w:val="32"/>
        </w:rPr>
      </w:pPr>
    </w:p>
    <w:p w:rsidR="005F3C2B" w:rsidRDefault="005F3C2B" w:rsidP="007D3746">
      <w:pPr>
        <w:spacing w:after="240" w:line="312" w:lineRule="atLeast"/>
        <w:textAlignment w:val="baseline"/>
        <w:rPr>
          <w:b/>
          <w:sz w:val="32"/>
          <w:szCs w:val="32"/>
        </w:rPr>
      </w:pPr>
    </w:p>
    <w:p w:rsidR="005F3C2B" w:rsidRDefault="005F3C2B" w:rsidP="007D3746">
      <w:pPr>
        <w:spacing w:after="240" w:line="312" w:lineRule="atLeast"/>
        <w:textAlignment w:val="baseline"/>
        <w:rPr>
          <w:b/>
          <w:sz w:val="32"/>
          <w:szCs w:val="32"/>
        </w:rPr>
      </w:pPr>
    </w:p>
    <w:p w:rsidR="005F3C2B" w:rsidRDefault="005F3C2B" w:rsidP="007D3746">
      <w:pPr>
        <w:spacing w:after="240" w:line="312" w:lineRule="atLeast"/>
        <w:textAlignment w:val="baseline"/>
        <w:rPr>
          <w:b/>
          <w:sz w:val="32"/>
          <w:szCs w:val="32"/>
        </w:rPr>
      </w:pPr>
    </w:p>
    <w:p w:rsidR="005F3C2B" w:rsidRDefault="005F3C2B" w:rsidP="007D3746">
      <w:pPr>
        <w:spacing w:after="240" w:line="312" w:lineRule="atLeast"/>
        <w:textAlignment w:val="baseline"/>
        <w:rPr>
          <w:b/>
          <w:sz w:val="32"/>
          <w:szCs w:val="32"/>
        </w:rPr>
      </w:pPr>
    </w:p>
    <w:p w:rsidR="005F3C2B" w:rsidRDefault="005F3C2B" w:rsidP="007D3746">
      <w:pPr>
        <w:spacing w:after="240" w:line="312" w:lineRule="atLeast"/>
        <w:textAlignment w:val="baseline"/>
        <w:rPr>
          <w:rFonts w:ascii="Helvetica" w:hAnsi="Helvetica" w:cs="Helvetica"/>
          <w:sz w:val="20"/>
          <w:szCs w:val="20"/>
        </w:rPr>
      </w:pPr>
    </w:p>
    <w:p w:rsidR="004503A7" w:rsidRPr="007D3746" w:rsidRDefault="005570AB" w:rsidP="007D3746">
      <w:pPr>
        <w:spacing w:after="240" w:line="312" w:lineRule="atLeast"/>
        <w:textAlignment w:val="baseline"/>
        <w:rPr>
          <w:rFonts w:ascii="Helvetica" w:hAnsi="Helvetica" w:cs="Helvetica"/>
          <w:sz w:val="20"/>
          <w:szCs w:val="20"/>
        </w:rPr>
      </w:pPr>
      <w:r>
        <w:rPr>
          <w:rFonts w:ascii="Helvetica" w:hAnsi="Helvetica" w:cs="Helvetica"/>
          <w:sz w:val="20"/>
          <w:szCs w:val="20"/>
        </w:rPr>
        <w:t xml:space="preserve">                                                       </w:t>
      </w:r>
      <w:r w:rsidR="007D3746">
        <w:rPr>
          <w:rFonts w:ascii="Helvetica" w:hAnsi="Helvetica" w:cs="Helvetica"/>
          <w:sz w:val="20"/>
          <w:szCs w:val="20"/>
        </w:rPr>
        <w:t xml:space="preserve"> </w:t>
      </w:r>
      <w:r w:rsidR="005F3C2B">
        <w:rPr>
          <w:rFonts w:ascii="Helvetica" w:hAnsi="Helvetica" w:cs="Helvetica"/>
          <w:sz w:val="20"/>
          <w:szCs w:val="20"/>
        </w:rPr>
        <w:t xml:space="preserve">  </w:t>
      </w:r>
      <w:r w:rsidR="004503A7">
        <w:rPr>
          <w:b/>
          <w:bCs/>
          <w:color w:val="000000"/>
          <w:sz w:val="28"/>
          <w:szCs w:val="28"/>
        </w:rPr>
        <w:t>СОДЕРЖАНИЕ</w:t>
      </w:r>
    </w:p>
    <w:p w:rsidR="004503A7" w:rsidRPr="00005A3F" w:rsidRDefault="004503A7" w:rsidP="004503A7">
      <w:pPr>
        <w:jc w:val="center"/>
        <w:rPr>
          <w:b/>
          <w:bCs/>
          <w:color w:val="000000"/>
          <w:sz w:val="28"/>
          <w:szCs w:val="28"/>
        </w:rPr>
      </w:pPr>
    </w:p>
    <w:p w:rsidR="004503A7" w:rsidRDefault="004503A7" w:rsidP="004503A7">
      <w:pPr>
        <w:ind w:right="-1"/>
        <w:jc w:val="both"/>
        <w:rPr>
          <w:sz w:val="28"/>
          <w:szCs w:val="28"/>
        </w:rPr>
      </w:pPr>
    </w:p>
    <w:tbl>
      <w:tblPr>
        <w:tblW w:w="0" w:type="auto"/>
        <w:tblLayout w:type="fixed"/>
        <w:tblLook w:val="00A0"/>
      </w:tblPr>
      <w:tblGrid>
        <w:gridCol w:w="9039"/>
        <w:gridCol w:w="532"/>
      </w:tblGrid>
      <w:tr w:rsidR="004503A7" w:rsidRPr="00FF7AF7" w:rsidTr="00C36465">
        <w:tc>
          <w:tcPr>
            <w:tcW w:w="9039" w:type="dxa"/>
          </w:tcPr>
          <w:p w:rsidR="004503A7" w:rsidRPr="00FF7AF7" w:rsidRDefault="00C06A0A" w:rsidP="004503A7">
            <w:pPr>
              <w:spacing w:line="360" w:lineRule="auto"/>
              <w:ind w:right="-1"/>
              <w:jc w:val="both"/>
              <w:rPr>
                <w:sz w:val="28"/>
                <w:szCs w:val="28"/>
              </w:rPr>
            </w:pPr>
            <w:r>
              <w:rPr>
                <w:sz w:val="28"/>
                <w:szCs w:val="28"/>
              </w:rPr>
              <w:t>Пояснительная записка</w:t>
            </w:r>
            <w:r w:rsidR="004503A7" w:rsidRPr="00FF7AF7">
              <w:rPr>
                <w:sz w:val="28"/>
                <w:szCs w:val="28"/>
              </w:rPr>
              <w:t>………………………………………………………</w:t>
            </w:r>
          </w:p>
        </w:tc>
        <w:tc>
          <w:tcPr>
            <w:tcW w:w="532" w:type="dxa"/>
          </w:tcPr>
          <w:p w:rsidR="004503A7" w:rsidRPr="00FF7AF7" w:rsidRDefault="004503A7" w:rsidP="00C36465">
            <w:pPr>
              <w:spacing w:line="360" w:lineRule="auto"/>
              <w:ind w:right="-1"/>
              <w:rPr>
                <w:sz w:val="28"/>
                <w:szCs w:val="28"/>
              </w:rPr>
            </w:pPr>
            <w:r w:rsidRPr="00FF7AF7">
              <w:rPr>
                <w:sz w:val="28"/>
                <w:szCs w:val="28"/>
              </w:rPr>
              <w:t>3</w:t>
            </w:r>
          </w:p>
        </w:tc>
      </w:tr>
      <w:tr w:rsidR="004503A7" w:rsidRPr="00FF7AF7" w:rsidTr="00C36465">
        <w:tc>
          <w:tcPr>
            <w:tcW w:w="9039" w:type="dxa"/>
          </w:tcPr>
          <w:p w:rsidR="004503A7" w:rsidRPr="00FF7AF7" w:rsidRDefault="004503A7" w:rsidP="004503A7">
            <w:pPr>
              <w:spacing w:line="360" w:lineRule="auto"/>
              <w:ind w:right="-1"/>
              <w:jc w:val="both"/>
              <w:rPr>
                <w:sz w:val="28"/>
                <w:szCs w:val="28"/>
              </w:rPr>
            </w:pPr>
            <w:r w:rsidRPr="00FF7AF7">
              <w:rPr>
                <w:sz w:val="28"/>
                <w:szCs w:val="28"/>
              </w:rPr>
              <w:t>Паспорт Программы…………………………………………………………</w:t>
            </w:r>
          </w:p>
        </w:tc>
        <w:tc>
          <w:tcPr>
            <w:tcW w:w="532" w:type="dxa"/>
          </w:tcPr>
          <w:p w:rsidR="004503A7" w:rsidRPr="00FF7AF7" w:rsidRDefault="004503A7" w:rsidP="00C36465">
            <w:pPr>
              <w:spacing w:line="360" w:lineRule="auto"/>
              <w:ind w:right="-1"/>
              <w:rPr>
                <w:sz w:val="28"/>
                <w:szCs w:val="28"/>
              </w:rPr>
            </w:pPr>
            <w:r w:rsidRPr="00FF7AF7">
              <w:rPr>
                <w:sz w:val="28"/>
                <w:szCs w:val="28"/>
              </w:rPr>
              <w:t>4</w:t>
            </w:r>
          </w:p>
        </w:tc>
      </w:tr>
      <w:tr w:rsidR="004503A7" w:rsidRPr="00FF7AF7" w:rsidTr="00C36465">
        <w:tc>
          <w:tcPr>
            <w:tcW w:w="9039" w:type="dxa"/>
          </w:tcPr>
          <w:p w:rsidR="004503A7" w:rsidRPr="00FF7AF7" w:rsidRDefault="004503A7" w:rsidP="004503A7">
            <w:pPr>
              <w:spacing w:line="360" w:lineRule="auto"/>
              <w:ind w:right="-1"/>
              <w:jc w:val="both"/>
              <w:rPr>
                <w:sz w:val="28"/>
                <w:szCs w:val="28"/>
              </w:rPr>
            </w:pPr>
            <w:r w:rsidRPr="00FF7AF7">
              <w:rPr>
                <w:sz w:val="28"/>
                <w:szCs w:val="28"/>
              </w:rPr>
              <w:t>1. Аналитическая часть………………………………………………………</w:t>
            </w:r>
          </w:p>
        </w:tc>
        <w:tc>
          <w:tcPr>
            <w:tcW w:w="532" w:type="dxa"/>
          </w:tcPr>
          <w:p w:rsidR="004503A7" w:rsidRPr="00FF7AF7" w:rsidRDefault="001F65C4" w:rsidP="00C36465">
            <w:pPr>
              <w:spacing w:line="360" w:lineRule="auto"/>
              <w:ind w:right="-1"/>
              <w:jc w:val="center"/>
              <w:rPr>
                <w:sz w:val="28"/>
                <w:szCs w:val="28"/>
              </w:rPr>
            </w:pPr>
            <w:r>
              <w:rPr>
                <w:sz w:val="28"/>
                <w:szCs w:val="28"/>
              </w:rPr>
              <w:t>9</w:t>
            </w:r>
          </w:p>
        </w:tc>
      </w:tr>
      <w:tr w:rsidR="004503A7" w:rsidRPr="00FF7AF7" w:rsidTr="00C36465">
        <w:tc>
          <w:tcPr>
            <w:tcW w:w="9039" w:type="dxa"/>
          </w:tcPr>
          <w:p w:rsidR="004503A7" w:rsidRPr="00FF7AF7" w:rsidRDefault="004503A7" w:rsidP="004503A7">
            <w:pPr>
              <w:spacing w:line="360" w:lineRule="auto"/>
              <w:ind w:right="-1"/>
              <w:jc w:val="both"/>
              <w:rPr>
                <w:sz w:val="28"/>
                <w:szCs w:val="28"/>
              </w:rPr>
            </w:pPr>
            <w:r w:rsidRPr="00FF7AF7">
              <w:rPr>
                <w:sz w:val="28"/>
                <w:szCs w:val="28"/>
              </w:rPr>
              <w:t>1.1. Информационная справка………………………………………………..</w:t>
            </w:r>
          </w:p>
        </w:tc>
        <w:tc>
          <w:tcPr>
            <w:tcW w:w="532" w:type="dxa"/>
          </w:tcPr>
          <w:p w:rsidR="004503A7" w:rsidRPr="00FF7AF7" w:rsidRDefault="001F65C4" w:rsidP="00C36465">
            <w:pPr>
              <w:spacing w:line="360" w:lineRule="auto"/>
              <w:ind w:right="-1"/>
              <w:jc w:val="center"/>
              <w:rPr>
                <w:sz w:val="28"/>
                <w:szCs w:val="28"/>
              </w:rPr>
            </w:pPr>
            <w:r>
              <w:rPr>
                <w:sz w:val="28"/>
                <w:szCs w:val="28"/>
              </w:rPr>
              <w:t>9</w:t>
            </w:r>
          </w:p>
        </w:tc>
      </w:tr>
      <w:tr w:rsidR="004503A7" w:rsidRPr="00FF7AF7" w:rsidTr="00C36465">
        <w:tc>
          <w:tcPr>
            <w:tcW w:w="9039" w:type="dxa"/>
          </w:tcPr>
          <w:p w:rsidR="004503A7" w:rsidRPr="00FF7AF7" w:rsidRDefault="001F65C4" w:rsidP="004503A7">
            <w:pPr>
              <w:spacing w:line="360" w:lineRule="auto"/>
              <w:ind w:right="-1"/>
              <w:jc w:val="both"/>
              <w:rPr>
                <w:sz w:val="28"/>
                <w:szCs w:val="28"/>
              </w:rPr>
            </w:pPr>
            <w:r>
              <w:rPr>
                <w:sz w:val="28"/>
                <w:szCs w:val="28"/>
              </w:rPr>
              <w:t>1.2. Проблемный</w:t>
            </w:r>
            <w:r w:rsidR="004503A7" w:rsidRPr="00FF7AF7">
              <w:rPr>
                <w:sz w:val="28"/>
                <w:szCs w:val="28"/>
              </w:rPr>
              <w:t xml:space="preserve"> анализ деятельности М</w:t>
            </w:r>
            <w:r w:rsidR="00ED18A4">
              <w:rPr>
                <w:sz w:val="28"/>
                <w:szCs w:val="28"/>
              </w:rPr>
              <w:t>А</w:t>
            </w:r>
            <w:r w:rsidR="004503A7" w:rsidRPr="00FF7AF7">
              <w:rPr>
                <w:sz w:val="28"/>
                <w:szCs w:val="28"/>
              </w:rPr>
              <w:t xml:space="preserve">ДОУ детский сад </w:t>
            </w:r>
            <w:r w:rsidR="00ED18A4">
              <w:rPr>
                <w:sz w:val="28"/>
                <w:szCs w:val="28"/>
              </w:rPr>
              <w:t>«Толпар</w:t>
            </w:r>
            <w:r w:rsidR="004503A7">
              <w:rPr>
                <w:sz w:val="28"/>
                <w:szCs w:val="28"/>
              </w:rPr>
              <w:t>»</w:t>
            </w:r>
            <w:r w:rsidR="004503A7" w:rsidRPr="00FF7AF7">
              <w:rPr>
                <w:sz w:val="28"/>
                <w:szCs w:val="28"/>
              </w:rPr>
              <w:t>….</w:t>
            </w:r>
          </w:p>
        </w:tc>
        <w:tc>
          <w:tcPr>
            <w:tcW w:w="532" w:type="dxa"/>
          </w:tcPr>
          <w:p w:rsidR="004503A7" w:rsidRPr="00FF7AF7" w:rsidRDefault="001F65C4" w:rsidP="004503A7">
            <w:pPr>
              <w:spacing w:line="360" w:lineRule="auto"/>
              <w:ind w:right="-1"/>
              <w:jc w:val="right"/>
              <w:rPr>
                <w:sz w:val="28"/>
                <w:szCs w:val="28"/>
              </w:rPr>
            </w:pPr>
            <w:r>
              <w:rPr>
                <w:sz w:val="28"/>
                <w:szCs w:val="28"/>
              </w:rPr>
              <w:t>10</w:t>
            </w:r>
          </w:p>
        </w:tc>
      </w:tr>
      <w:tr w:rsidR="004503A7" w:rsidRPr="00FF7AF7" w:rsidTr="00C36465">
        <w:tc>
          <w:tcPr>
            <w:tcW w:w="9039" w:type="dxa"/>
          </w:tcPr>
          <w:p w:rsidR="004503A7" w:rsidRPr="00FF7AF7" w:rsidRDefault="00C36465" w:rsidP="004503A7">
            <w:pPr>
              <w:spacing w:line="360" w:lineRule="auto"/>
              <w:ind w:right="-1"/>
              <w:jc w:val="both"/>
              <w:rPr>
                <w:sz w:val="28"/>
                <w:szCs w:val="28"/>
              </w:rPr>
            </w:pPr>
            <w:r>
              <w:rPr>
                <w:sz w:val="28"/>
                <w:szCs w:val="28"/>
              </w:rPr>
              <w:t>2</w:t>
            </w:r>
            <w:r w:rsidR="004503A7" w:rsidRPr="00FF7AF7">
              <w:rPr>
                <w:sz w:val="28"/>
                <w:szCs w:val="28"/>
              </w:rPr>
              <w:t>. Стратегия и тактика развития М</w:t>
            </w:r>
            <w:r w:rsidR="00ED18A4">
              <w:rPr>
                <w:sz w:val="28"/>
                <w:szCs w:val="28"/>
              </w:rPr>
              <w:t>А</w:t>
            </w:r>
            <w:r w:rsidR="004503A7" w:rsidRPr="00FF7AF7">
              <w:rPr>
                <w:sz w:val="28"/>
                <w:szCs w:val="28"/>
              </w:rPr>
              <w:t xml:space="preserve">ДОУ детский сад </w:t>
            </w:r>
            <w:r w:rsidR="00ED18A4">
              <w:rPr>
                <w:sz w:val="28"/>
                <w:szCs w:val="28"/>
              </w:rPr>
              <w:t>«Толпар</w:t>
            </w:r>
            <w:r w:rsidR="004503A7">
              <w:rPr>
                <w:sz w:val="28"/>
                <w:szCs w:val="28"/>
              </w:rPr>
              <w:t>»</w:t>
            </w:r>
            <w:r w:rsidR="004503A7" w:rsidRPr="00FF7AF7">
              <w:rPr>
                <w:sz w:val="28"/>
                <w:szCs w:val="28"/>
              </w:rPr>
              <w:t>………..</w:t>
            </w:r>
          </w:p>
        </w:tc>
        <w:tc>
          <w:tcPr>
            <w:tcW w:w="532" w:type="dxa"/>
          </w:tcPr>
          <w:p w:rsidR="004503A7" w:rsidRPr="00FF7AF7" w:rsidRDefault="00C36465" w:rsidP="004503A7">
            <w:pPr>
              <w:spacing w:line="360" w:lineRule="auto"/>
              <w:ind w:right="-1"/>
              <w:jc w:val="right"/>
              <w:rPr>
                <w:sz w:val="28"/>
                <w:szCs w:val="28"/>
              </w:rPr>
            </w:pPr>
            <w:r>
              <w:rPr>
                <w:sz w:val="28"/>
                <w:szCs w:val="28"/>
              </w:rPr>
              <w:t>13</w:t>
            </w:r>
          </w:p>
        </w:tc>
      </w:tr>
      <w:tr w:rsidR="004503A7" w:rsidRPr="00FF7AF7" w:rsidTr="00C36465">
        <w:tc>
          <w:tcPr>
            <w:tcW w:w="9039" w:type="dxa"/>
          </w:tcPr>
          <w:p w:rsidR="004503A7" w:rsidRPr="00FF7AF7" w:rsidRDefault="00C36465" w:rsidP="004503A7">
            <w:pPr>
              <w:spacing w:line="360" w:lineRule="auto"/>
              <w:ind w:right="-1"/>
              <w:jc w:val="both"/>
              <w:rPr>
                <w:sz w:val="28"/>
                <w:szCs w:val="28"/>
              </w:rPr>
            </w:pPr>
            <w:r>
              <w:rPr>
                <w:sz w:val="28"/>
                <w:szCs w:val="28"/>
              </w:rPr>
              <w:t>2</w:t>
            </w:r>
            <w:r w:rsidR="004503A7" w:rsidRPr="00FF7AF7">
              <w:rPr>
                <w:sz w:val="28"/>
                <w:szCs w:val="28"/>
              </w:rPr>
              <w:t>.</w:t>
            </w:r>
            <w:r>
              <w:rPr>
                <w:sz w:val="28"/>
                <w:szCs w:val="28"/>
              </w:rPr>
              <w:t>1 Создание оптимальных условий для всестороннего и гармоничного развития ребенка</w:t>
            </w:r>
            <w:r w:rsidR="004503A7" w:rsidRPr="00FF7AF7">
              <w:rPr>
                <w:sz w:val="28"/>
                <w:szCs w:val="28"/>
              </w:rPr>
              <w:t>……………………………………………………………..</w:t>
            </w:r>
          </w:p>
        </w:tc>
        <w:tc>
          <w:tcPr>
            <w:tcW w:w="532" w:type="dxa"/>
          </w:tcPr>
          <w:p w:rsidR="00C36465" w:rsidRDefault="00C36465" w:rsidP="004503A7">
            <w:pPr>
              <w:spacing w:line="360" w:lineRule="auto"/>
              <w:ind w:right="-1"/>
              <w:jc w:val="right"/>
              <w:rPr>
                <w:sz w:val="28"/>
                <w:szCs w:val="28"/>
              </w:rPr>
            </w:pPr>
          </w:p>
          <w:p w:rsidR="004503A7" w:rsidRPr="00C36465" w:rsidRDefault="00C36465" w:rsidP="00C36465">
            <w:pPr>
              <w:rPr>
                <w:sz w:val="28"/>
                <w:szCs w:val="28"/>
              </w:rPr>
            </w:pPr>
            <w:r>
              <w:rPr>
                <w:sz w:val="28"/>
                <w:szCs w:val="28"/>
              </w:rPr>
              <w:t>14</w:t>
            </w:r>
          </w:p>
        </w:tc>
      </w:tr>
      <w:tr w:rsidR="004503A7" w:rsidRPr="00FF7AF7" w:rsidTr="00C36465">
        <w:tc>
          <w:tcPr>
            <w:tcW w:w="9039" w:type="dxa"/>
          </w:tcPr>
          <w:p w:rsidR="00C36465" w:rsidRPr="00C36465" w:rsidRDefault="00C36465" w:rsidP="004503A7">
            <w:pPr>
              <w:spacing w:line="360" w:lineRule="auto"/>
              <w:ind w:right="-1"/>
              <w:jc w:val="both"/>
              <w:rPr>
                <w:sz w:val="28"/>
                <w:szCs w:val="28"/>
              </w:rPr>
            </w:pPr>
            <w:r>
              <w:rPr>
                <w:sz w:val="28"/>
                <w:szCs w:val="28"/>
              </w:rPr>
              <w:t>3</w:t>
            </w:r>
            <w:r w:rsidR="004503A7" w:rsidRPr="00FF7AF7">
              <w:rPr>
                <w:sz w:val="28"/>
                <w:szCs w:val="28"/>
              </w:rPr>
              <w:t xml:space="preserve">. </w:t>
            </w:r>
            <w:r>
              <w:rPr>
                <w:sz w:val="28"/>
                <w:szCs w:val="28"/>
              </w:rPr>
              <w:t>Основные направления Программы развития …</w:t>
            </w:r>
            <w:r w:rsidRPr="00C36465">
              <w:rPr>
                <w:sz w:val="28"/>
                <w:szCs w:val="28"/>
              </w:rPr>
              <w:t>………………………..</w:t>
            </w:r>
          </w:p>
          <w:p w:rsidR="004503A7" w:rsidRPr="00FF7AF7" w:rsidRDefault="00C36465" w:rsidP="004503A7">
            <w:pPr>
              <w:spacing w:line="360" w:lineRule="auto"/>
              <w:ind w:right="-1"/>
              <w:jc w:val="both"/>
              <w:rPr>
                <w:sz w:val="28"/>
                <w:szCs w:val="28"/>
              </w:rPr>
            </w:pPr>
            <w:r>
              <w:rPr>
                <w:sz w:val="28"/>
                <w:szCs w:val="28"/>
              </w:rPr>
              <w:t xml:space="preserve">4. </w:t>
            </w:r>
            <w:r w:rsidR="004503A7" w:rsidRPr="00FF7AF7">
              <w:rPr>
                <w:sz w:val="28"/>
                <w:szCs w:val="28"/>
              </w:rPr>
              <w:t>Ресурсное обес</w:t>
            </w:r>
            <w:r>
              <w:rPr>
                <w:sz w:val="28"/>
                <w:szCs w:val="28"/>
              </w:rPr>
              <w:t xml:space="preserve">печение программы………………………………….,              </w:t>
            </w:r>
          </w:p>
        </w:tc>
        <w:tc>
          <w:tcPr>
            <w:tcW w:w="532" w:type="dxa"/>
          </w:tcPr>
          <w:p w:rsidR="00DD4197" w:rsidRDefault="00C36465" w:rsidP="00C36465">
            <w:pPr>
              <w:spacing w:line="360" w:lineRule="auto"/>
              <w:ind w:right="-1"/>
              <w:jc w:val="center"/>
              <w:rPr>
                <w:sz w:val="28"/>
                <w:szCs w:val="28"/>
              </w:rPr>
            </w:pPr>
            <w:r>
              <w:rPr>
                <w:sz w:val="28"/>
                <w:szCs w:val="28"/>
              </w:rPr>
              <w:t>15</w:t>
            </w:r>
          </w:p>
          <w:p w:rsidR="004503A7" w:rsidRPr="00DD4197" w:rsidRDefault="00DD4197" w:rsidP="00DD4197">
            <w:pPr>
              <w:rPr>
                <w:sz w:val="28"/>
                <w:szCs w:val="28"/>
              </w:rPr>
            </w:pPr>
            <w:r>
              <w:rPr>
                <w:sz w:val="28"/>
                <w:szCs w:val="28"/>
              </w:rPr>
              <w:t>29</w:t>
            </w:r>
          </w:p>
        </w:tc>
      </w:tr>
      <w:tr w:rsidR="004503A7" w:rsidRPr="00FF7AF7" w:rsidTr="00C36465">
        <w:tc>
          <w:tcPr>
            <w:tcW w:w="9039" w:type="dxa"/>
          </w:tcPr>
          <w:p w:rsidR="004503A7" w:rsidRPr="00FF7AF7" w:rsidRDefault="004503A7" w:rsidP="004503A7">
            <w:pPr>
              <w:spacing w:line="360" w:lineRule="auto"/>
              <w:ind w:right="-1"/>
              <w:jc w:val="both"/>
              <w:rPr>
                <w:sz w:val="28"/>
                <w:szCs w:val="28"/>
              </w:rPr>
            </w:pPr>
            <w:r w:rsidRPr="00FF7AF7">
              <w:rPr>
                <w:sz w:val="28"/>
                <w:szCs w:val="28"/>
              </w:rPr>
              <w:t>Заключение…………………………………………………………………….</w:t>
            </w:r>
          </w:p>
        </w:tc>
        <w:tc>
          <w:tcPr>
            <w:tcW w:w="532" w:type="dxa"/>
          </w:tcPr>
          <w:p w:rsidR="004503A7" w:rsidRPr="00FF7AF7" w:rsidRDefault="00DD4197" w:rsidP="004503A7">
            <w:pPr>
              <w:spacing w:line="360" w:lineRule="auto"/>
              <w:ind w:right="-1"/>
              <w:jc w:val="right"/>
              <w:rPr>
                <w:sz w:val="28"/>
                <w:szCs w:val="28"/>
              </w:rPr>
            </w:pPr>
            <w:r>
              <w:rPr>
                <w:sz w:val="28"/>
                <w:szCs w:val="28"/>
              </w:rPr>
              <w:t>30</w:t>
            </w:r>
          </w:p>
        </w:tc>
      </w:tr>
    </w:tbl>
    <w:p w:rsidR="004503A7" w:rsidRPr="00005A3F" w:rsidRDefault="004503A7" w:rsidP="004503A7">
      <w:pPr>
        <w:ind w:right="-1"/>
        <w:jc w:val="both"/>
        <w:rPr>
          <w:b/>
          <w:bCs/>
          <w:color w:val="000000"/>
          <w:sz w:val="28"/>
          <w:szCs w:val="28"/>
        </w:rPr>
      </w:pPr>
    </w:p>
    <w:p w:rsidR="004503A7" w:rsidRPr="00005A3F" w:rsidRDefault="004503A7" w:rsidP="004503A7">
      <w:pPr>
        <w:jc w:val="both"/>
        <w:rPr>
          <w:b/>
          <w:bCs/>
          <w:color w:val="000000"/>
          <w:sz w:val="28"/>
          <w:szCs w:val="28"/>
        </w:rPr>
      </w:pPr>
    </w:p>
    <w:p w:rsidR="002867F0" w:rsidRDefault="002867F0" w:rsidP="002867F0">
      <w:pPr>
        <w:spacing w:after="240" w:line="312" w:lineRule="atLeast"/>
        <w:textAlignment w:val="baseline"/>
        <w:rPr>
          <w:rFonts w:ascii="Helvetica" w:hAnsi="Helvetica" w:cs="Helvetica"/>
          <w:sz w:val="20"/>
          <w:szCs w:val="20"/>
        </w:rPr>
      </w:pPr>
    </w:p>
    <w:p w:rsidR="004503A7" w:rsidRDefault="004503A7" w:rsidP="002867F0">
      <w:pPr>
        <w:spacing w:after="240" w:line="312" w:lineRule="atLeast"/>
        <w:textAlignment w:val="baseline"/>
        <w:rPr>
          <w:rFonts w:ascii="Helvetica" w:hAnsi="Helvetica" w:cs="Helvetica"/>
          <w:sz w:val="20"/>
          <w:szCs w:val="20"/>
        </w:rPr>
      </w:pPr>
    </w:p>
    <w:p w:rsidR="004503A7" w:rsidRDefault="004503A7" w:rsidP="002867F0">
      <w:pPr>
        <w:spacing w:after="240" w:line="312" w:lineRule="atLeast"/>
        <w:textAlignment w:val="baseline"/>
        <w:rPr>
          <w:rFonts w:ascii="Helvetica" w:hAnsi="Helvetica" w:cs="Helvetica"/>
          <w:sz w:val="20"/>
          <w:szCs w:val="20"/>
        </w:rPr>
      </w:pPr>
    </w:p>
    <w:p w:rsidR="004503A7" w:rsidRDefault="004503A7" w:rsidP="002867F0">
      <w:pPr>
        <w:spacing w:after="240" w:line="312" w:lineRule="atLeast"/>
        <w:textAlignment w:val="baseline"/>
        <w:rPr>
          <w:rFonts w:ascii="Helvetica" w:hAnsi="Helvetica" w:cs="Helvetica"/>
          <w:sz w:val="20"/>
          <w:szCs w:val="20"/>
        </w:rPr>
      </w:pPr>
    </w:p>
    <w:p w:rsidR="004503A7" w:rsidRDefault="004503A7" w:rsidP="002867F0">
      <w:pPr>
        <w:spacing w:after="240" w:line="312" w:lineRule="atLeast"/>
        <w:textAlignment w:val="baseline"/>
        <w:rPr>
          <w:rFonts w:ascii="Helvetica" w:hAnsi="Helvetica" w:cs="Helvetica"/>
          <w:sz w:val="20"/>
          <w:szCs w:val="20"/>
        </w:rPr>
      </w:pPr>
    </w:p>
    <w:p w:rsidR="004503A7" w:rsidRDefault="004503A7" w:rsidP="002867F0">
      <w:pPr>
        <w:spacing w:after="240" w:line="312" w:lineRule="atLeast"/>
        <w:textAlignment w:val="baseline"/>
        <w:rPr>
          <w:rFonts w:ascii="Helvetica" w:hAnsi="Helvetica" w:cs="Helvetica"/>
          <w:sz w:val="20"/>
          <w:szCs w:val="20"/>
        </w:rPr>
      </w:pPr>
    </w:p>
    <w:p w:rsidR="004503A7" w:rsidRDefault="004503A7" w:rsidP="002867F0">
      <w:pPr>
        <w:spacing w:after="240" w:line="312" w:lineRule="atLeast"/>
        <w:textAlignment w:val="baseline"/>
        <w:rPr>
          <w:rFonts w:ascii="Helvetica" w:hAnsi="Helvetica" w:cs="Helvetica"/>
          <w:sz w:val="20"/>
          <w:szCs w:val="20"/>
        </w:rPr>
      </w:pPr>
    </w:p>
    <w:p w:rsidR="004503A7" w:rsidRDefault="004503A7" w:rsidP="002867F0">
      <w:pPr>
        <w:spacing w:after="240" w:line="312" w:lineRule="atLeast"/>
        <w:textAlignment w:val="baseline"/>
        <w:rPr>
          <w:rFonts w:ascii="Helvetica" w:hAnsi="Helvetica" w:cs="Helvetica"/>
          <w:sz w:val="20"/>
          <w:szCs w:val="20"/>
        </w:rPr>
      </w:pPr>
    </w:p>
    <w:p w:rsidR="004503A7" w:rsidRDefault="004503A7" w:rsidP="002867F0">
      <w:pPr>
        <w:spacing w:after="240" w:line="312" w:lineRule="atLeast"/>
        <w:textAlignment w:val="baseline"/>
        <w:rPr>
          <w:rFonts w:ascii="Helvetica" w:hAnsi="Helvetica" w:cs="Helvetica"/>
          <w:sz w:val="20"/>
          <w:szCs w:val="20"/>
        </w:rPr>
      </w:pPr>
    </w:p>
    <w:p w:rsidR="004503A7" w:rsidRDefault="004503A7" w:rsidP="002867F0">
      <w:pPr>
        <w:spacing w:after="240" w:line="312" w:lineRule="atLeast"/>
        <w:textAlignment w:val="baseline"/>
        <w:rPr>
          <w:rFonts w:ascii="Helvetica" w:hAnsi="Helvetica" w:cs="Helvetica"/>
          <w:sz w:val="20"/>
          <w:szCs w:val="20"/>
        </w:rPr>
      </w:pPr>
    </w:p>
    <w:p w:rsidR="004503A7" w:rsidRDefault="004503A7" w:rsidP="002867F0">
      <w:pPr>
        <w:spacing w:after="240" w:line="312" w:lineRule="atLeast"/>
        <w:textAlignment w:val="baseline"/>
        <w:rPr>
          <w:rFonts w:ascii="Helvetica" w:hAnsi="Helvetica" w:cs="Helvetica"/>
          <w:sz w:val="20"/>
          <w:szCs w:val="20"/>
        </w:rPr>
      </w:pPr>
    </w:p>
    <w:p w:rsidR="004503A7" w:rsidRDefault="004503A7" w:rsidP="002867F0">
      <w:pPr>
        <w:spacing w:after="240" w:line="312" w:lineRule="atLeast"/>
        <w:textAlignment w:val="baseline"/>
        <w:rPr>
          <w:rFonts w:ascii="Helvetica" w:hAnsi="Helvetica" w:cs="Helvetica"/>
          <w:sz w:val="20"/>
          <w:szCs w:val="20"/>
        </w:rPr>
      </w:pPr>
    </w:p>
    <w:p w:rsidR="004503A7" w:rsidRPr="00191FE8" w:rsidRDefault="004503A7" w:rsidP="002867F0">
      <w:pPr>
        <w:spacing w:after="240" w:line="312" w:lineRule="atLeast"/>
        <w:textAlignment w:val="baseline"/>
        <w:rPr>
          <w:rFonts w:ascii="Helvetica" w:hAnsi="Helvetica" w:cs="Helvetica"/>
          <w:sz w:val="20"/>
          <w:szCs w:val="20"/>
        </w:rPr>
      </w:pPr>
    </w:p>
    <w:p w:rsidR="002867F0" w:rsidRPr="0060140F" w:rsidRDefault="00AC1280" w:rsidP="0060140F">
      <w:pPr>
        <w:spacing w:after="240" w:line="360" w:lineRule="auto"/>
        <w:jc w:val="center"/>
        <w:textAlignment w:val="baseline"/>
        <w:rPr>
          <w:bCs/>
        </w:rPr>
      </w:pPr>
      <w:r w:rsidRPr="0060140F">
        <w:rPr>
          <w:bCs/>
        </w:rPr>
        <w:t>ПОЯСНИТЕЛЬНАЯ ЗАПИСКА</w:t>
      </w:r>
    </w:p>
    <w:p w:rsidR="002867F0" w:rsidRDefault="002867F0" w:rsidP="006215FF">
      <w:pPr>
        <w:spacing w:after="240" w:line="360" w:lineRule="auto"/>
        <w:jc w:val="both"/>
        <w:textAlignment w:val="baseline"/>
      </w:pPr>
      <w:r w:rsidRPr="00191FE8">
        <w:t>Программа развития дошкольного образовательного учреждения — это спланированная система управленческих действий по достижению желаемой модели учреждения; система управленческих действий, заложенных в программу, которая должна затрагивать всех участников образовательного процесса: детей, педагогов, руководителей учреждения, родителей, — и ориентироваться на решение одной главной проблемы — повышение качества обучения и воспитания</w:t>
      </w:r>
      <w:r w:rsidR="00AC1280">
        <w:t>.</w:t>
      </w:r>
    </w:p>
    <w:p w:rsidR="00AC1280" w:rsidRPr="00AC1280" w:rsidRDefault="00AC1280" w:rsidP="00AC1280">
      <w:pPr>
        <w:spacing w:after="240" w:line="360" w:lineRule="auto"/>
        <w:jc w:val="both"/>
        <w:textAlignment w:val="baseline"/>
      </w:pPr>
      <w:r w:rsidRPr="00AC1280">
        <w:t xml:space="preserve">Данная    программа  функционирования  и  развития      разработана  </w:t>
      </w:r>
      <w:r>
        <w:t>для м</w:t>
      </w:r>
      <w:r w:rsidRPr="00AC1280">
        <w:t>униципального  автономного дошкольного образовательного учре</w:t>
      </w:r>
      <w:r>
        <w:t>ждения детский сад «Толпар</w:t>
      </w:r>
      <w:r w:rsidRPr="00AC1280">
        <w:t>» г. Баймак муниципального района Баймакский район Республики Башкортостан.</w:t>
      </w:r>
    </w:p>
    <w:p w:rsidR="00AC1280" w:rsidRPr="00AC1280" w:rsidRDefault="00AC1280" w:rsidP="00AC1280">
      <w:pPr>
        <w:spacing w:after="240" w:line="360" w:lineRule="auto"/>
        <w:jc w:val="both"/>
        <w:textAlignment w:val="baseline"/>
      </w:pPr>
      <w:r w:rsidRPr="00AC1280">
        <w:t>Она  определяет стратегию р</w:t>
      </w:r>
      <w:r>
        <w:t>азвития   д/с «Толпар</w:t>
      </w:r>
      <w:r w:rsidR="00603CC7">
        <w:t>»  на период 2017– 2020</w:t>
      </w:r>
      <w:r w:rsidRPr="00AC1280">
        <w:t xml:space="preserve">  годы как  части    системы  образования  в  целом    и  как  самостоятельной–образовательной  системы,  меры  по   </w:t>
      </w:r>
      <w:r>
        <w:t xml:space="preserve"> модернизации  (обновлению)  ДОУ</w:t>
      </w:r>
      <w:r w:rsidRPr="00AC1280">
        <w:t>.</w:t>
      </w:r>
    </w:p>
    <w:p w:rsidR="00AC1280" w:rsidRPr="00AC1280" w:rsidRDefault="00AC1280" w:rsidP="00AC1280">
      <w:pPr>
        <w:spacing w:after="240" w:line="360" w:lineRule="auto"/>
        <w:jc w:val="both"/>
        <w:textAlignment w:val="baseline"/>
      </w:pPr>
      <w:r w:rsidRPr="00AC1280">
        <w:t>В настоящее время действует Федеральный государственный образовательный стандарт дошкольного образования, в основе которого заложены новые виды деятельности – проектная, творческая, исследовательская.</w:t>
      </w:r>
    </w:p>
    <w:p w:rsidR="00AC1280" w:rsidRPr="00AC1280" w:rsidRDefault="00AC1280" w:rsidP="00AC1280">
      <w:pPr>
        <w:spacing w:after="240" w:line="360" w:lineRule="auto"/>
        <w:jc w:val="both"/>
        <w:textAlignment w:val="baseline"/>
      </w:pPr>
      <w:r w:rsidRPr="00AC1280">
        <w:t>Подготовлен к внедрению Профессиональный стандарт педагога, который в число базовых компетенций включает также информационно-ком</w:t>
      </w:r>
      <w:r>
        <w:t>м</w:t>
      </w:r>
      <w:r w:rsidRPr="00AC1280">
        <w:t>уникативную. Это в свою очередь требует модернизации работы методической службы дошкольной организации.</w:t>
      </w:r>
    </w:p>
    <w:p w:rsidR="00AC1280" w:rsidRPr="00AC1280" w:rsidRDefault="00AC1280" w:rsidP="00AC1280">
      <w:pPr>
        <w:spacing w:after="240" w:line="360" w:lineRule="auto"/>
        <w:jc w:val="both"/>
        <w:textAlignment w:val="baseline"/>
      </w:pPr>
      <w:r w:rsidRPr="00AC1280">
        <w:lastRenderedPageBreak/>
        <w:t xml:space="preserve">Современная модель образования предполагает высокие технологии развития воображения, грамотности и других базовых способностей детей. Использование этих технологий требует высокой квалификации воспитателей – педагогов: владение информационными технологиями, умение эффективно сотрудничать с другими людьми, полноценно использовать личностные ресурсы, готовность осуществлять собственную образовательную траекторию, обеспечивая успешность и конкурентоспособность. </w:t>
      </w:r>
    </w:p>
    <w:p w:rsidR="00AC1280" w:rsidRPr="00AC1280" w:rsidRDefault="00AC1280" w:rsidP="00AC1280">
      <w:pPr>
        <w:spacing w:after="240" w:line="360" w:lineRule="auto"/>
        <w:jc w:val="both"/>
        <w:textAlignment w:val="baseline"/>
      </w:pPr>
      <w:r w:rsidRPr="00AC1280">
        <w:t>Разрабатывая пути обновления образовательной деятельности, учитывались тенденции преобразования системы образования, запросы родителей (законных представителей), интересы воспитанников, профессиональные возможности педагогов.</w:t>
      </w:r>
    </w:p>
    <w:p w:rsidR="00AC1280" w:rsidRPr="00AC1280" w:rsidRDefault="00AC1280" w:rsidP="00AC1280">
      <w:pPr>
        <w:spacing w:after="240" w:line="360" w:lineRule="auto"/>
        <w:jc w:val="both"/>
        <w:textAlignment w:val="baseline"/>
      </w:pPr>
      <w:r w:rsidRPr="00AC1280">
        <w:t>Исходя из выше сказанного, Программа развития представляет собой систему мероприятий, которая отражает при</w:t>
      </w:r>
      <w:r w:rsidR="00A451AA">
        <w:t>оритетное направление развития у</w:t>
      </w:r>
      <w:r w:rsidRPr="00AC1280">
        <w:t xml:space="preserve">чреждения. </w:t>
      </w:r>
    </w:p>
    <w:p w:rsidR="00FE19B8" w:rsidRPr="00191FE8" w:rsidRDefault="00AC1280" w:rsidP="006215FF">
      <w:pPr>
        <w:spacing w:after="240" w:line="360" w:lineRule="auto"/>
        <w:jc w:val="both"/>
        <w:textAlignment w:val="baseline"/>
      </w:pPr>
      <w:r w:rsidRPr="00AC1280">
        <w:t>В целом она носит инновационный характер и направлена на развитие, а не только функционирование образовательного учреждения. Отношение результатов деятельности образования к потребностям ребенка, общества, позволяет судить о востребованности образовательной деятельности как показателе ее эффективности.</w:t>
      </w:r>
      <w:bookmarkStart w:id="0" w:name="_Toc412411106"/>
      <w:bookmarkEnd w:id="0"/>
    </w:p>
    <w:p w:rsidR="00917DAC" w:rsidRPr="00191FE8" w:rsidRDefault="0060140F" w:rsidP="006215FF">
      <w:pPr>
        <w:spacing w:after="240" w:line="360" w:lineRule="auto"/>
        <w:jc w:val="both"/>
        <w:textAlignment w:val="baseline"/>
      </w:pPr>
      <w:r>
        <w:t xml:space="preserve">ПАСПОРТ </w:t>
      </w:r>
      <w:r w:rsidR="00FE19B8" w:rsidRPr="00191FE8">
        <w:t xml:space="preserve">ПРОГРАММЫ </w:t>
      </w:r>
    </w:p>
    <w:tbl>
      <w:tblPr>
        <w:tblW w:w="10340" w:type="dxa"/>
        <w:tblCellMar>
          <w:left w:w="0" w:type="dxa"/>
          <w:right w:w="0" w:type="dxa"/>
        </w:tblCellMar>
        <w:tblLook w:val="04A0"/>
      </w:tblPr>
      <w:tblGrid>
        <w:gridCol w:w="2596"/>
        <w:gridCol w:w="7744"/>
      </w:tblGrid>
      <w:tr w:rsidR="00C63084" w:rsidRPr="00191FE8" w:rsidTr="00FB00CA">
        <w:tc>
          <w:tcPr>
            <w:tcW w:w="259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C63084" w:rsidRPr="00191FE8" w:rsidRDefault="00C63084" w:rsidP="006215FF">
            <w:pPr>
              <w:spacing w:line="360" w:lineRule="auto"/>
              <w:jc w:val="both"/>
              <w:textAlignment w:val="baseline"/>
            </w:pPr>
            <w:bookmarkStart w:id="1" w:name="_Toc412411105"/>
            <w:bookmarkEnd w:id="1"/>
            <w:r w:rsidRPr="00191FE8">
              <w:rPr>
                <w:b/>
                <w:bCs/>
                <w:bdr w:val="none" w:sz="0" w:space="0" w:color="auto" w:frame="1"/>
              </w:rPr>
              <w:t>Наименование программы развития</w:t>
            </w:r>
          </w:p>
        </w:tc>
        <w:tc>
          <w:tcPr>
            <w:tcW w:w="77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C63084" w:rsidRPr="00191FE8" w:rsidRDefault="00C63084" w:rsidP="006215FF">
            <w:pPr>
              <w:spacing w:after="240" w:line="360" w:lineRule="auto"/>
              <w:jc w:val="both"/>
              <w:textAlignment w:val="baseline"/>
            </w:pPr>
            <w:r w:rsidRPr="00191FE8">
              <w:t>Программа развития муниципального автономного дошкольного образовательного уч</w:t>
            </w:r>
            <w:r w:rsidR="00FE19B8" w:rsidRPr="00191FE8">
              <w:t xml:space="preserve">реждения детский  сад  «Толпар»  г. Баймак на </w:t>
            </w:r>
            <w:r w:rsidR="00603CC7">
              <w:t xml:space="preserve">2017 –2020 </w:t>
            </w:r>
            <w:r w:rsidRPr="00191FE8">
              <w:t>год</w:t>
            </w:r>
            <w:r w:rsidR="00FE19B8" w:rsidRPr="00191FE8">
              <w:t>ы</w:t>
            </w:r>
            <w:r w:rsidRPr="00191FE8">
              <w:t> </w:t>
            </w:r>
          </w:p>
        </w:tc>
      </w:tr>
      <w:tr w:rsidR="00C63084" w:rsidRPr="00191FE8" w:rsidTr="00FB00CA">
        <w:tc>
          <w:tcPr>
            <w:tcW w:w="259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C63084" w:rsidRPr="00191FE8" w:rsidRDefault="00C63084" w:rsidP="006215FF">
            <w:pPr>
              <w:spacing w:line="360" w:lineRule="auto"/>
              <w:jc w:val="both"/>
              <w:textAlignment w:val="baseline"/>
            </w:pPr>
            <w:r w:rsidRPr="00191FE8">
              <w:rPr>
                <w:b/>
                <w:bCs/>
                <w:bdr w:val="none" w:sz="0" w:space="0" w:color="auto" w:frame="1"/>
              </w:rPr>
              <w:t>Цели программы</w:t>
            </w:r>
          </w:p>
        </w:tc>
        <w:tc>
          <w:tcPr>
            <w:tcW w:w="77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FE19B8" w:rsidRPr="00191FE8" w:rsidRDefault="00C63084" w:rsidP="006215FF">
            <w:pPr>
              <w:spacing w:after="240" w:line="360" w:lineRule="auto"/>
              <w:jc w:val="both"/>
              <w:textAlignment w:val="baseline"/>
            </w:pPr>
            <w:r w:rsidRPr="00191FE8">
              <w:t>1.Совершенствование содержания дошкольного образования, форм и методов его реализации на основе взаимодействия с семьей и общественностью. </w:t>
            </w:r>
          </w:p>
          <w:p w:rsidR="00C63084" w:rsidRPr="00191FE8" w:rsidRDefault="00C63084" w:rsidP="006215FF">
            <w:pPr>
              <w:spacing w:after="240" w:line="360" w:lineRule="auto"/>
              <w:jc w:val="both"/>
              <w:textAlignment w:val="baseline"/>
            </w:pPr>
            <w:r w:rsidRPr="00191FE8">
              <w:t> 2.Повышение  качества предоставления образовательных услуг посредством укрепления материально-технической базы учреждения.</w:t>
            </w:r>
          </w:p>
          <w:p w:rsidR="00C63084" w:rsidRPr="00191FE8" w:rsidRDefault="00C63084" w:rsidP="006215FF">
            <w:pPr>
              <w:spacing w:after="240" w:line="360" w:lineRule="auto"/>
              <w:jc w:val="both"/>
              <w:textAlignment w:val="baseline"/>
            </w:pPr>
            <w:r w:rsidRPr="00191FE8">
              <w:t>3. Приближения целей образования к потребностям потребителя.</w:t>
            </w:r>
          </w:p>
        </w:tc>
      </w:tr>
      <w:tr w:rsidR="00C63084" w:rsidRPr="00191FE8" w:rsidTr="00FB00CA">
        <w:trPr>
          <w:trHeight w:val="5325"/>
        </w:trPr>
        <w:tc>
          <w:tcPr>
            <w:tcW w:w="259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C63084" w:rsidRPr="00191FE8" w:rsidRDefault="00C63084" w:rsidP="006215FF">
            <w:pPr>
              <w:spacing w:line="360" w:lineRule="auto"/>
              <w:jc w:val="both"/>
              <w:textAlignment w:val="baseline"/>
            </w:pPr>
            <w:r w:rsidRPr="00191FE8">
              <w:rPr>
                <w:b/>
                <w:bCs/>
                <w:bdr w:val="none" w:sz="0" w:space="0" w:color="auto" w:frame="1"/>
              </w:rPr>
              <w:lastRenderedPageBreak/>
              <w:t>Задачи программы</w:t>
            </w:r>
          </w:p>
        </w:tc>
        <w:tc>
          <w:tcPr>
            <w:tcW w:w="77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C63084" w:rsidRPr="00191FE8" w:rsidRDefault="00C63084" w:rsidP="006215FF">
            <w:pPr>
              <w:spacing w:after="240" w:line="360" w:lineRule="auto"/>
              <w:jc w:val="both"/>
              <w:textAlignment w:val="baseline"/>
            </w:pPr>
            <w:r w:rsidRPr="00191FE8">
              <w:t>1. Обеспечение разностороннего, полноценного развития детей дошкольного возраста с учетом их возрастных и индивидуальных особенностей, в том числе достижения ими уровня развития, необходимого и достаточного для успешного освоения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C63084" w:rsidRPr="00191FE8" w:rsidRDefault="00C63084" w:rsidP="006215FF">
            <w:pPr>
              <w:spacing w:after="240" w:line="360" w:lineRule="auto"/>
              <w:jc w:val="both"/>
              <w:textAlignment w:val="baseline"/>
            </w:pPr>
            <w:r w:rsidRPr="00191FE8">
              <w:t>2. Осуществление целостного подхода к укреплению здоровья детей, обеспечению их психического благополучия и комфортности в условиях ДОУ, а также формирование у дошкольников ответственности за своё здоровье.</w:t>
            </w:r>
          </w:p>
        </w:tc>
      </w:tr>
      <w:tr w:rsidR="00FB00CA" w:rsidRPr="00191FE8" w:rsidTr="00FB00CA">
        <w:tc>
          <w:tcPr>
            <w:tcW w:w="259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FB00CA" w:rsidRPr="00191FE8" w:rsidRDefault="00FB00CA" w:rsidP="006215FF">
            <w:pPr>
              <w:spacing w:line="360" w:lineRule="auto"/>
              <w:jc w:val="both"/>
              <w:textAlignment w:val="baseline"/>
              <w:rPr>
                <w:b/>
                <w:bCs/>
                <w:bdr w:val="none" w:sz="0" w:space="0" w:color="auto" w:frame="1"/>
              </w:rPr>
            </w:pPr>
          </w:p>
        </w:tc>
        <w:tc>
          <w:tcPr>
            <w:tcW w:w="7744" w:type="dxa"/>
            <w:tcBorders>
              <w:top w:val="single" w:sz="4" w:space="0" w:color="auto"/>
              <w:left w:val="single" w:sz="4" w:space="0" w:color="auto"/>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FB00CA" w:rsidRPr="00191FE8" w:rsidRDefault="00FB00CA" w:rsidP="006215FF">
            <w:pPr>
              <w:spacing w:after="240" w:line="360" w:lineRule="auto"/>
              <w:jc w:val="both"/>
              <w:textAlignment w:val="baseline"/>
            </w:pPr>
          </w:p>
        </w:tc>
      </w:tr>
      <w:tr w:rsidR="00FB00CA" w:rsidRPr="00191FE8" w:rsidTr="00FB00CA">
        <w:trPr>
          <w:trHeight w:val="4265"/>
        </w:trPr>
        <w:tc>
          <w:tcPr>
            <w:tcW w:w="259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FB00CA" w:rsidRPr="00191FE8" w:rsidRDefault="00FB00CA" w:rsidP="006215FF">
            <w:pPr>
              <w:spacing w:line="360" w:lineRule="auto"/>
              <w:jc w:val="both"/>
              <w:textAlignment w:val="baseline"/>
              <w:rPr>
                <w:b/>
                <w:bCs/>
                <w:bdr w:val="none" w:sz="0" w:space="0" w:color="auto" w:frame="1"/>
              </w:rPr>
            </w:pPr>
          </w:p>
        </w:tc>
        <w:tc>
          <w:tcPr>
            <w:tcW w:w="77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FB00CA" w:rsidRPr="00191FE8" w:rsidRDefault="00FB00CA" w:rsidP="006215FF">
            <w:pPr>
              <w:spacing w:after="240" w:line="360" w:lineRule="auto"/>
              <w:jc w:val="both"/>
              <w:textAlignment w:val="baseline"/>
            </w:pPr>
            <w:r w:rsidRPr="00191FE8">
              <w:t>3. Создание условий, способствующих становлению гражданских, патриотических и нравственно-этических основ личности ребёнка, приобщение дошкольников к башкирской национальной культуре.</w:t>
            </w:r>
          </w:p>
          <w:p w:rsidR="00FB00CA" w:rsidRPr="00191FE8" w:rsidRDefault="00FB00CA" w:rsidP="006215FF">
            <w:pPr>
              <w:spacing w:after="240" w:line="360" w:lineRule="auto"/>
              <w:jc w:val="both"/>
              <w:textAlignment w:val="baseline"/>
            </w:pPr>
            <w:r w:rsidRPr="00191FE8">
              <w:t>4.Построение обновленной образовательной модели, обеспечивающей реализацию целей и задач ФГОС ДО  в детском саду</w:t>
            </w:r>
          </w:p>
          <w:p w:rsidR="00FB00CA" w:rsidRPr="00191FE8" w:rsidRDefault="00FB00CA" w:rsidP="006215FF">
            <w:pPr>
              <w:spacing w:after="240" w:line="360" w:lineRule="auto"/>
              <w:jc w:val="both"/>
              <w:textAlignment w:val="baseline"/>
            </w:pPr>
            <w:r w:rsidRPr="00191FE8">
              <w:t>5. Создание единого образовательного пространства «семья – детский сад – начальная школа»  при сотрудничестве с социальными организациями в рамках реализации ФГОС ДО.</w:t>
            </w:r>
          </w:p>
          <w:p w:rsidR="00FB00CA" w:rsidRPr="00191FE8" w:rsidRDefault="00FB00CA" w:rsidP="006215FF">
            <w:pPr>
              <w:spacing w:after="240" w:line="360" w:lineRule="auto"/>
              <w:jc w:val="both"/>
              <w:textAlignment w:val="baseline"/>
            </w:pPr>
            <w:r w:rsidRPr="00191FE8">
              <w:t>6. Предоставление воспитанникам МАДОУ дополнительных образовательных услуг, обеспечивающих интеллектуальное, личностное, физкультурно-оздоровительное  и художественно-эстетическое  развитие детей.</w:t>
            </w:r>
          </w:p>
          <w:p w:rsidR="00FB00CA" w:rsidRPr="00191FE8" w:rsidRDefault="00FB00CA" w:rsidP="006215FF">
            <w:pPr>
              <w:spacing w:after="240" w:line="360" w:lineRule="auto"/>
              <w:jc w:val="both"/>
              <w:textAlignment w:val="baseline"/>
            </w:pPr>
            <w:r w:rsidRPr="00191FE8">
              <w:t>7. Совершенствование научно-методического, информационного обеспечения образовательного процесса.</w:t>
            </w:r>
          </w:p>
          <w:p w:rsidR="00FB00CA" w:rsidRPr="00191FE8" w:rsidRDefault="00FB00CA" w:rsidP="006215FF">
            <w:pPr>
              <w:spacing w:after="240" w:line="360" w:lineRule="auto"/>
              <w:jc w:val="both"/>
              <w:textAlignment w:val="baseline"/>
            </w:pPr>
            <w:r w:rsidRPr="00191FE8">
              <w:t xml:space="preserve">8.Обеспечение эффективного, результативного функционирования, совершенствования  и постоянного роста профессиональной </w:t>
            </w:r>
            <w:r w:rsidRPr="00191FE8">
              <w:lastRenderedPageBreak/>
              <w:t>компетентности коллектива учреждения.</w:t>
            </w:r>
          </w:p>
          <w:p w:rsidR="00FB00CA" w:rsidRPr="00191FE8" w:rsidRDefault="00FB00CA" w:rsidP="006215FF">
            <w:pPr>
              <w:spacing w:after="240" w:line="360" w:lineRule="auto"/>
              <w:jc w:val="both"/>
              <w:textAlignment w:val="baseline"/>
            </w:pPr>
            <w:r w:rsidRPr="00191FE8">
              <w:t>9. Повышение качества работы с родителями воспитанников. Содействие повышению роли родителей в образовании ребенка раннего и дошкольного возраста.</w:t>
            </w:r>
          </w:p>
          <w:p w:rsidR="00FB00CA" w:rsidRPr="00191FE8" w:rsidRDefault="00FB00CA" w:rsidP="006215FF">
            <w:pPr>
              <w:spacing w:after="240" w:line="360" w:lineRule="auto"/>
              <w:jc w:val="both"/>
              <w:textAlignment w:val="baseline"/>
            </w:pPr>
            <w:r w:rsidRPr="00191FE8">
              <w:t>10. Обеспечение  ДОУ  новым  технологическим  оборудованием, учебными  материалами, учебной  методической  и  художественной  литературой, игрушками  и  атрибутами  к  играм, наглядными  пособиями (в  том  числе  учитывающими  национально-региональную  специфику  республики)</w:t>
            </w:r>
          </w:p>
          <w:p w:rsidR="00FB00CA" w:rsidRPr="00191FE8" w:rsidRDefault="00FB00CA" w:rsidP="00AE74EC">
            <w:pPr>
              <w:spacing w:after="240" w:line="360" w:lineRule="auto"/>
              <w:textAlignment w:val="baseline"/>
            </w:pPr>
            <w:r w:rsidRPr="00191FE8">
              <w:t xml:space="preserve">11. Расширение  многообразия  ДОУ  с  учетом  контингента  детей  и  запросов  их  родителей, в  том  числе  путем  внедрения  альтернативных форм  дошкольного  образования  различной  направленности:                              </w:t>
            </w:r>
            <w:r>
              <w:t xml:space="preserve">                                                                              </w:t>
            </w:r>
            <w:r w:rsidRPr="00191FE8">
              <w:t xml:space="preserve"> </w:t>
            </w:r>
            <w:r>
              <w:t xml:space="preserve"> -  группы </w:t>
            </w:r>
            <w:r w:rsidRPr="00191FE8">
              <w:t>КП</w:t>
            </w:r>
            <w:r>
              <w:t>;</w:t>
            </w:r>
            <w:r w:rsidRPr="00191FE8">
              <w:t xml:space="preserve">                                                                                                                      – группы  адаптации  детей  раннего  возраста</w:t>
            </w:r>
            <w:r>
              <w:t>.</w:t>
            </w:r>
          </w:p>
          <w:p w:rsidR="00FB00CA" w:rsidRPr="00191FE8" w:rsidRDefault="00FB00CA" w:rsidP="006215FF">
            <w:pPr>
              <w:spacing w:after="240" w:line="360" w:lineRule="auto"/>
              <w:jc w:val="both"/>
              <w:textAlignment w:val="baseline"/>
            </w:pPr>
            <w:r>
              <w:t>12</w:t>
            </w:r>
            <w:r w:rsidRPr="00191FE8">
              <w:t>. Внедрение  в  образовательный  процесс ДОУ компьютерных  технологий, современных  обучающих  информационных  программ</w:t>
            </w:r>
            <w:r>
              <w:t>.</w:t>
            </w:r>
          </w:p>
          <w:p w:rsidR="00FB00CA" w:rsidRDefault="00FB00CA" w:rsidP="006215FF">
            <w:pPr>
              <w:spacing w:after="240" w:line="360" w:lineRule="auto"/>
              <w:jc w:val="both"/>
              <w:textAlignment w:val="baseline"/>
            </w:pPr>
            <w:r>
              <w:t>13</w:t>
            </w:r>
            <w:r w:rsidRPr="00191FE8">
              <w:t>. Открытие республиканской инновационной площадки по физическому воспитанию</w:t>
            </w:r>
            <w:r>
              <w:t>.</w:t>
            </w:r>
          </w:p>
          <w:p w:rsidR="00FB00CA" w:rsidRPr="00191FE8" w:rsidRDefault="00FB00CA" w:rsidP="006215FF">
            <w:pPr>
              <w:spacing w:after="240" w:line="360" w:lineRule="auto"/>
              <w:jc w:val="both"/>
              <w:textAlignment w:val="baseline"/>
            </w:pPr>
            <w:r>
              <w:t>14. Организация дополнительных образовательных услуг.</w:t>
            </w:r>
          </w:p>
          <w:p w:rsidR="00FB00CA" w:rsidRPr="00191FE8" w:rsidRDefault="00FB00CA" w:rsidP="006215FF">
            <w:pPr>
              <w:spacing w:line="360" w:lineRule="auto"/>
              <w:jc w:val="both"/>
              <w:textAlignment w:val="baseline"/>
            </w:pPr>
            <w:r>
              <w:t>15.</w:t>
            </w:r>
            <w:r w:rsidRPr="00191FE8">
              <w:t xml:space="preserve"> Привлечение дополнительных ресурсов для развития  ДОУ. </w:t>
            </w:r>
          </w:p>
        </w:tc>
      </w:tr>
      <w:tr w:rsidR="00FB00CA" w:rsidRPr="00191FE8" w:rsidTr="00FB00CA">
        <w:trPr>
          <w:trHeight w:val="9420"/>
        </w:trPr>
        <w:tc>
          <w:tcPr>
            <w:tcW w:w="2596" w:type="dxa"/>
            <w:tcBorders>
              <w:top w:val="single" w:sz="4" w:space="0" w:color="auto"/>
              <w:left w:val="single" w:sz="4" w:space="0" w:color="auto"/>
              <w:right w:val="single" w:sz="4" w:space="0" w:color="auto"/>
            </w:tcBorders>
            <w:shd w:val="clear" w:color="auto" w:fill="auto"/>
            <w:tcMar>
              <w:top w:w="120" w:type="dxa"/>
              <w:left w:w="120" w:type="dxa"/>
              <w:bottom w:w="120" w:type="dxa"/>
              <w:right w:w="120" w:type="dxa"/>
            </w:tcMar>
            <w:vAlign w:val="center"/>
            <w:hideMark/>
          </w:tcPr>
          <w:p w:rsidR="00FB00CA" w:rsidRPr="00191FE8" w:rsidRDefault="00FB00CA" w:rsidP="006215FF">
            <w:pPr>
              <w:spacing w:line="360" w:lineRule="auto"/>
              <w:jc w:val="both"/>
              <w:textAlignment w:val="baseline"/>
            </w:pPr>
          </w:p>
        </w:tc>
        <w:tc>
          <w:tcPr>
            <w:tcW w:w="77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FB00CA" w:rsidRPr="00191FE8" w:rsidRDefault="00FB00CA" w:rsidP="006215FF">
            <w:pPr>
              <w:spacing w:line="360" w:lineRule="auto"/>
              <w:jc w:val="both"/>
              <w:textAlignment w:val="baseline"/>
            </w:pPr>
            <w:r w:rsidRPr="00191FE8">
              <w:rPr>
                <w:b/>
                <w:bCs/>
                <w:bdr w:val="none" w:sz="0" w:space="0" w:color="auto" w:frame="1"/>
              </w:rPr>
              <w:t>Нормативные документы:</w:t>
            </w:r>
          </w:p>
          <w:p w:rsidR="00FB00CA" w:rsidRPr="00191FE8" w:rsidRDefault="00FB00CA" w:rsidP="006215FF">
            <w:pPr>
              <w:spacing w:after="240" w:line="360" w:lineRule="auto"/>
              <w:jc w:val="both"/>
              <w:textAlignment w:val="baseline"/>
            </w:pPr>
            <w:r w:rsidRPr="00191FE8">
              <w:t>    1. Федеральный закон от 29 декабря 2012 г. № 273-ФЗ «Об образовании в Российской Федерации».</w:t>
            </w:r>
          </w:p>
          <w:p w:rsidR="00FB00CA" w:rsidRPr="00191FE8" w:rsidRDefault="00FB00CA" w:rsidP="006215FF">
            <w:pPr>
              <w:spacing w:after="240" w:line="360" w:lineRule="auto"/>
              <w:jc w:val="both"/>
              <w:textAlignment w:val="baseline"/>
            </w:pPr>
            <w:r w:rsidRPr="00191FE8">
              <w:t>   2. Конституции Российской Федерации.</w:t>
            </w:r>
          </w:p>
          <w:p w:rsidR="00FB00CA" w:rsidRPr="00191FE8" w:rsidRDefault="00FB00CA" w:rsidP="006215FF">
            <w:pPr>
              <w:spacing w:after="240" w:line="360" w:lineRule="auto"/>
              <w:jc w:val="both"/>
              <w:textAlignment w:val="baseline"/>
            </w:pPr>
            <w:r w:rsidRPr="00191FE8">
              <w:t>   3. Конвенции ООН о правах ребенка.</w:t>
            </w:r>
          </w:p>
          <w:p w:rsidR="00FB00CA" w:rsidRPr="00191FE8" w:rsidRDefault="00FB00CA" w:rsidP="006215FF">
            <w:pPr>
              <w:spacing w:after="240" w:line="360" w:lineRule="auto"/>
              <w:jc w:val="both"/>
              <w:textAlignment w:val="baseline"/>
            </w:pPr>
            <w:r w:rsidRPr="00191FE8">
              <w:t>    4. Санитарно-эпидемиологические правила и нормативы СанПиН 2.4.1.3049-13 (Утвержденные постановлением Главного государственного санитарного врача Российской Федерации от 15 мая 2013 г. N 26.</w:t>
            </w:r>
          </w:p>
          <w:p w:rsidR="00FB00CA" w:rsidRPr="00191FE8" w:rsidRDefault="00FB00CA" w:rsidP="006215FF">
            <w:pPr>
              <w:spacing w:after="240" w:line="360" w:lineRule="auto"/>
              <w:jc w:val="both"/>
              <w:textAlignment w:val="baseline"/>
            </w:pPr>
            <w:r w:rsidRPr="00191FE8">
              <w:t>   5. Приказ Минобрнауки России от 30.08.2013г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B00CA" w:rsidRPr="00191FE8" w:rsidRDefault="00FB00CA" w:rsidP="00FB00CA">
            <w:pPr>
              <w:spacing w:after="240" w:line="360" w:lineRule="auto"/>
              <w:jc w:val="both"/>
              <w:textAlignment w:val="baseline"/>
            </w:pPr>
            <w:r w:rsidRPr="00191FE8">
              <w:t>    6. Приказ Министерства  образования  и  науки РФ от 17 октября 2013 г. № 1155 г. Москва «Об  утверждении  федерального государственного образовательного стандарта дошкольного образования».</w:t>
            </w:r>
            <w:r>
              <w:t xml:space="preserve">                                               </w:t>
            </w:r>
            <w:r w:rsidRPr="00191FE8">
              <w:t xml:space="preserve"> 7. Устав МАДОУ  детский сад  «Толпар»  г. Баймак</w:t>
            </w:r>
            <w:r>
              <w:t xml:space="preserve">                                              8. </w:t>
            </w:r>
            <w:r w:rsidRPr="00191FE8">
              <w:t>Локальные акты (приказ о проектировании и утверждении</w:t>
            </w:r>
          </w:p>
        </w:tc>
      </w:tr>
      <w:tr w:rsidR="00FB00CA" w:rsidRPr="00191FE8" w:rsidTr="00FB00CA">
        <w:trPr>
          <w:trHeight w:val="875"/>
        </w:trPr>
        <w:tc>
          <w:tcPr>
            <w:tcW w:w="259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FB00CA" w:rsidRPr="00191FE8" w:rsidRDefault="00FB00CA" w:rsidP="006215FF">
            <w:pPr>
              <w:spacing w:line="360" w:lineRule="auto"/>
              <w:jc w:val="both"/>
              <w:textAlignment w:val="baseline"/>
            </w:pPr>
          </w:p>
        </w:tc>
        <w:tc>
          <w:tcPr>
            <w:tcW w:w="77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FB00CA" w:rsidRPr="00191FE8" w:rsidRDefault="00FB00CA" w:rsidP="006215FF">
            <w:pPr>
              <w:spacing w:line="360" w:lineRule="auto"/>
              <w:jc w:val="both"/>
              <w:textAlignment w:val="baseline"/>
              <w:rPr>
                <w:b/>
                <w:bCs/>
                <w:bdr w:val="none" w:sz="0" w:space="0" w:color="auto" w:frame="1"/>
              </w:rPr>
            </w:pPr>
            <w:r>
              <w:t>программы развития на 2017-2020</w:t>
            </w:r>
            <w:r w:rsidRPr="00191FE8">
              <w:t xml:space="preserve"> гг., положения и прочие нормативно-правовые документы,  регламентирующие деятельность учреждения).</w:t>
            </w:r>
          </w:p>
        </w:tc>
      </w:tr>
      <w:tr w:rsidR="00C63084" w:rsidRPr="00191FE8" w:rsidTr="00FB00CA">
        <w:tc>
          <w:tcPr>
            <w:tcW w:w="259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C63084" w:rsidRPr="00191FE8" w:rsidRDefault="00C63084" w:rsidP="006215FF">
            <w:pPr>
              <w:spacing w:line="360" w:lineRule="auto"/>
              <w:jc w:val="both"/>
              <w:textAlignment w:val="baseline"/>
            </w:pPr>
            <w:r w:rsidRPr="00191FE8">
              <w:rPr>
                <w:b/>
                <w:bCs/>
                <w:bdr w:val="none" w:sz="0" w:space="0" w:color="auto" w:frame="1"/>
              </w:rPr>
              <w:t>Разработчик программы</w:t>
            </w:r>
          </w:p>
        </w:tc>
        <w:tc>
          <w:tcPr>
            <w:tcW w:w="77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C63084" w:rsidRPr="00191FE8" w:rsidRDefault="00C63084" w:rsidP="006215FF">
            <w:pPr>
              <w:spacing w:line="360" w:lineRule="auto"/>
              <w:jc w:val="both"/>
              <w:textAlignment w:val="baseline"/>
            </w:pPr>
            <w:r w:rsidRPr="00191FE8">
              <w:t>- Муниц</w:t>
            </w:r>
            <w:r w:rsidR="008C4D25" w:rsidRPr="00191FE8">
              <w:t>ипальное  автономное</w:t>
            </w:r>
            <w:r w:rsidRPr="00191FE8">
              <w:t>дошкольное образо</w:t>
            </w:r>
            <w:r w:rsidR="008C4D25" w:rsidRPr="00191FE8">
              <w:t>вательное учреждение детский сад  «Толпар»</w:t>
            </w:r>
            <w:r w:rsidRPr="00191FE8">
              <w:t> </w:t>
            </w:r>
            <w:r w:rsidR="008C4D25" w:rsidRPr="00191FE8">
              <w:t>г.Баймак</w:t>
            </w:r>
          </w:p>
        </w:tc>
      </w:tr>
      <w:tr w:rsidR="00C63084" w:rsidRPr="00191FE8" w:rsidTr="00FB00CA">
        <w:tc>
          <w:tcPr>
            <w:tcW w:w="259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C63084" w:rsidRPr="00191FE8" w:rsidRDefault="00C63084" w:rsidP="006215FF">
            <w:pPr>
              <w:spacing w:line="360" w:lineRule="auto"/>
              <w:jc w:val="both"/>
              <w:textAlignment w:val="baseline"/>
            </w:pPr>
            <w:r w:rsidRPr="00191FE8">
              <w:rPr>
                <w:b/>
                <w:bCs/>
                <w:bdr w:val="none" w:sz="0" w:space="0" w:color="auto" w:frame="1"/>
              </w:rPr>
              <w:t>Руководитель программы</w:t>
            </w:r>
          </w:p>
        </w:tc>
        <w:tc>
          <w:tcPr>
            <w:tcW w:w="77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C63084" w:rsidRPr="00191FE8" w:rsidRDefault="008C4D25" w:rsidP="006215FF">
            <w:pPr>
              <w:spacing w:line="360" w:lineRule="auto"/>
              <w:jc w:val="both"/>
              <w:textAlignment w:val="baseline"/>
            </w:pPr>
            <w:r w:rsidRPr="00191FE8">
              <w:t>- Заведующий муниципальным автономным</w:t>
            </w:r>
            <w:r w:rsidR="00C63084" w:rsidRPr="00191FE8">
              <w:t xml:space="preserve"> дошкольным образо</w:t>
            </w:r>
            <w:r w:rsidRPr="00191FE8">
              <w:t xml:space="preserve">вательным учреждением </w:t>
            </w:r>
            <w:r w:rsidR="00C63084" w:rsidRPr="00191FE8">
              <w:t>детский сад</w:t>
            </w:r>
            <w:r w:rsidRPr="00191FE8">
              <w:t xml:space="preserve">  «Толпар» г. Баймак</w:t>
            </w:r>
          </w:p>
        </w:tc>
      </w:tr>
      <w:tr w:rsidR="00C63084" w:rsidRPr="00191FE8" w:rsidTr="00FB00CA">
        <w:tc>
          <w:tcPr>
            <w:tcW w:w="259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C63084" w:rsidRPr="00191FE8" w:rsidRDefault="00C63084" w:rsidP="006215FF">
            <w:pPr>
              <w:spacing w:line="360" w:lineRule="auto"/>
              <w:jc w:val="both"/>
              <w:textAlignment w:val="baseline"/>
            </w:pPr>
            <w:r w:rsidRPr="00191FE8">
              <w:rPr>
                <w:b/>
                <w:bCs/>
                <w:bdr w:val="none" w:sz="0" w:space="0" w:color="auto" w:frame="1"/>
              </w:rPr>
              <w:t xml:space="preserve">Сроки и этапы реализации </w:t>
            </w:r>
            <w:r w:rsidRPr="00191FE8">
              <w:rPr>
                <w:b/>
                <w:bCs/>
                <w:bdr w:val="none" w:sz="0" w:space="0" w:color="auto" w:frame="1"/>
              </w:rPr>
              <w:lastRenderedPageBreak/>
              <w:t>программы</w:t>
            </w:r>
          </w:p>
        </w:tc>
        <w:tc>
          <w:tcPr>
            <w:tcW w:w="77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C63084" w:rsidRPr="00191FE8" w:rsidRDefault="00603CC7" w:rsidP="006215FF">
            <w:pPr>
              <w:spacing w:after="240" w:line="360" w:lineRule="auto"/>
              <w:jc w:val="both"/>
              <w:textAlignment w:val="baseline"/>
            </w:pPr>
            <w:r>
              <w:lastRenderedPageBreak/>
              <w:t>2017-2020</w:t>
            </w:r>
            <w:r w:rsidR="000F587C" w:rsidRPr="00191FE8">
              <w:t xml:space="preserve">  годы, без  деления  на  этапы  «Развитие  системы  дошкольного  образования  в  муниципальном  районе  Баймакский  </w:t>
            </w:r>
            <w:r w:rsidR="000F587C" w:rsidRPr="00191FE8">
              <w:lastRenderedPageBreak/>
              <w:t>район  Республ</w:t>
            </w:r>
            <w:r>
              <w:t>ики  Башкортостан  на  2017-2020</w:t>
            </w:r>
            <w:r w:rsidR="000F587C" w:rsidRPr="00191FE8">
              <w:t xml:space="preserve"> годы»</w:t>
            </w:r>
          </w:p>
        </w:tc>
      </w:tr>
      <w:tr w:rsidR="00C63084" w:rsidRPr="00191FE8" w:rsidTr="00FB00CA">
        <w:tc>
          <w:tcPr>
            <w:tcW w:w="259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C63084" w:rsidRPr="00191FE8" w:rsidRDefault="00C63084" w:rsidP="006215FF">
            <w:pPr>
              <w:spacing w:line="360" w:lineRule="auto"/>
              <w:jc w:val="both"/>
              <w:textAlignment w:val="baseline"/>
            </w:pPr>
            <w:r w:rsidRPr="00191FE8">
              <w:rPr>
                <w:b/>
                <w:bCs/>
                <w:bdr w:val="none" w:sz="0" w:space="0" w:color="auto" w:frame="1"/>
              </w:rPr>
              <w:lastRenderedPageBreak/>
              <w:t>Объем и источник финансирования</w:t>
            </w:r>
          </w:p>
        </w:tc>
        <w:tc>
          <w:tcPr>
            <w:tcW w:w="77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C63084" w:rsidRPr="00191FE8" w:rsidRDefault="00C63084" w:rsidP="006215FF">
            <w:pPr>
              <w:spacing w:after="240" w:line="360" w:lineRule="auto"/>
              <w:jc w:val="both"/>
              <w:textAlignment w:val="baseline"/>
            </w:pPr>
            <w:r w:rsidRPr="00191FE8">
              <w:t>- Бюджет;</w:t>
            </w:r>
          </w:p>
          <w:p w:rsidR="00C63084" w:rsidRPr="00191FE8" w:rsidRDefault="00C63084" w:rsidP="006215FF">
            <w:pPr>
              <w:spacing w:line="360" w:lineRule="auto"/>
              <w:jc w:val="both"/>
              <w:textAlignment w:val="baseline"/>
            </w:pPr>
            <w:r w:rsidRPr="00191FE8">
              <w:t>- Внебюджетные средства.</w:t>
            </w:r>
          </w:p>
        </w:tc>
      </w:tr>
      <w:tr w:rsidR="00C63084" w:rsidRPr="00191FE8" w:rsidTr="00FB00CA">
        <w:tc>
          <w:tcPr>
            <w:tcW w:w="259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C63084" w:rsidRPr="00191FE8" w:rsidRDefault="00C63084" w:rsidP="006215FF">
            <w:pPr>
              <w:spacing w:line="360" w:lineRule="auto"/>
              <w:jc w:val="both"/>
              <w:textAlignment w:val="baseline"/>
            </w:pPr>
            <w:r w:rsidRPr="00191FE8">
              <w:rPr>
                <w:b/>
                <w:bCs/>
                <w:bdr w:val="none" w:sz="0" w:space="0" w:color="auto" w:frame="1"/>
              </w:rPr>
              <w:t>Основные направления программы</w:t>
            </w:r>
          </w:p>
        </w:tc>
        <w:tc>
          <w:tcPr>
            <w:tcW w:w="77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C63084" w:rsidRPr="00191FE8" w:rsidRDefault="00C63084" w:rsidP="0060140F">
            <w:pPr>
              <w:spacing w:line="360" w:lineRule="auto"/>
              <w:jc w:val="both"/>
              <w:textAlignment w:val="baseline"/>
            </w:pPr>
            <w:r w:rsidRPr="00191FE8">
              <w:t>1. Создание усл</w:t>
            </w:r>
            <w:r w:rsidR="00361DF5" w:rsidRPr="00191FE8">
              <w:t>овий для дальнейшего развития МА</w:t>
            </w:r>
            <w:r w:rsidRPr="00191FE8">
              <w:t>ДОУ;</w:t>
            </w:r>
          </w:p>
          <w:p w:rsidR="00C63084" w:rsidRPr="00191FE8" w:rsidRDefault="00C63084" w:rsidP="0060140F">
            <w:pPr>
              <w:spacing w:line="360" w:lineRule="auto"/>
              <w:jc w:val="both"/>
              <w:textAlignment w:val="baseline"/>
            </w:pPr>
            <w:r w:rsidRPr="00191FE8">
              <w:t>2. Повышение профессиональной компетентности педагогов;</w:t>
            </w:r>
          </w:p>
          <w:p w:rsidR="00C63084" w:rsidRPr="00191FE8" w:rsidRDefault="00C63084" w:rsidP="0060140F">
            <w:pPr>
              <w:spacing w:line="360" w:lineRule="auto"/>
              <w:jc w:val="both"/>
              <w:textAlignment w:val="baseline"/>
            </w:pPr>
            <w:r w:rsidRPr="00191FE8">
              <w:t>3. Повышение качества дошкольного образования;</w:t>
            </w:r>
          </w:p>
          <w:p w:rsidR="00C63084" w:rsidRPr="00191FE8" w:rsidRDefault="00C63084" w:rsidP="0060140F">
            <w:pPr>
              <w:spacing w:line="360" w:lineRule="auto"/>
              <w:jc w:val="both"/>
              <w:textAlignment w:val="baseline"/>
            </w:pPr>
            <w:r w:rsidRPr="00191FE8">
              <w:t>4. Осуществление целостного подхода к оздоровлению и укреплению здоровья воспитанников;</w:t>
            </w:r>
          </w:p>
          <w:p w:rsidR="009C63C5" w:rsidRPr="00191FE8" w:rsidRDefault="009C63C5" w:rsidP="0060140F">
            <w:pPr>
              <w:spacing w:line="360" w:lineRule="auto"/>
              <w:jc w:val="both"/>
              <w:textAlignment w:val="baseline"/>
            </w:pPr>
            <w:r w:rsidRPr="00191FE8">
              <w:t>5. Открытие  экспериментальной  площадки  ИРО  РБ</w:t>
            </w:r>
          </w:p>
          <w:p w:rsidR="00C63084" w:rsidRPr="00191FE8" w:rsidRDefault="009C63C5" w:rsidP="0060140F">
            <w:pPr>
              <w:spacing w:line="360" w:lineRule="auto"/>
              <w:jc w:val="both"/>
              <w:textAlignment w:val="baseline"/>
            </w:pPr>
            <w:r w:rsidRPr="00191FE8">
              <w:t>6</w:t>
            </w:r>
            <w:r w:rsidR="00C63084" w:rsidRPr="00191FE8">
              <w:t>. Осуществление тесного взаимодействия с родителями воспитанников, вовлечение семьи в образовательный процесс для повышения психолого-педагогической культуры, компетентности и участия семьи в жизни ДОУ;</w:t>
            </w:r>
          </w:p>
          <w:p w:rsidR="00C63084" w:rsidRPr="00191FE8" w:rsidRDefault="009C63C5" w:rsidP="0060140F">
            <w:pPr>
              <w:spacing w:line="360" w:lineRule="auto"/>
              <w:jc w:val="both"/>
              <w:textAlignment w:val="baseline"/>
            </w:pPr>
            <w:r w:rsidRPr="00191FE8">
              <w:t>7</w:t>
            </w:r>
            <w:r w:rsidR="00C63084" w:rsidRPr="00191FE8">
              <w:t>. Осуществление преемственности детского сада и школы для подготовки и успешной адаптации детей к обучению в школе. </w:t>
            </w:r>
          </w:p>
        </w:tc>
      </w:tr>
      <w:tr w:rsidR="00FB00CA" w:rsidRPr="00191FE8" w:rsidTr="002041DF">
        <w:trPr>
          <w:trHeight w:val="2162"/>
        </w:trPr>
        <w:tc>
          <w:tcPr>
            <w:tcW w:w="2596" w:type="dxa"/>
            <w:tcBorders>
              <w:top w:val="single" w:sz="4" w:space="0" w:color="auto"/>
              <w:left w:val="single" w:sz="4" w:space="0" w:color="auto"/>
              <w:right w:val="single" w:sz="4" w:space="0" w:color="auto"/>
            </w:tcBorders>
            <w:shd w:val="clear" w:color="auto" w:fill="auto"/>
            <w:tcMar>
              <w:top w:w="120" w:type="dxa"/>
              <w:left w:w="120" w:type="dxa"/>
              <w:bottom w:w="120" w:type="dxa"/>
              <w:right w:w="120" w:type="dxa"/>
            </w:tcMar>
            <w:vAlign w:val="center"/>
            <w:hideMark/>
          </w:tcPr>
          <w:p w:rsidR="00FB00CA" w:rsidRPr="00191FE8" w:rsidRDefault="00FB00CA" w:rsidP="006215FF">
            <w:pPr>
              <w:spacing w:line="360" w:lineRule="auto"/>
              <w:jc w:val="both"/>
              <w:textAlignment w:val="baseline"/>
            </w:pPr>
            <w:r w:rsidRPr="00191FE8">
              <w:rPr>
                <w:b/>
                <w:bCs/>
                <w:bdr w:val="none" w:sz="0" w:space="0" w:color="auto" w:frame="1"/>
              </w:rPr>
              <w:t>Ожидаемые результаты</w:t>
            </w:r>
          </w:p>
        </w:tc>
        <w:tc>
          <w:tcPr>
            <w:tcW w:w="7744" w:type="dxa"/>
            <w:tcBorders>
              <w:top w:val="single" w:sz="4" w:space="0" w:color="auto"/>
              <w:left w:val="single" w:sz="4" w:space="0" w:color="auto"/>
              <w:right w:val="single" w:sz="4" w:space="0" w:color="auto"/>
            </w:tcBorders>
            <w:shd w:val="clear" w:color="auto" w:fill="auto"/>
            <w:tcMar>
              <w:top w:w="120" w:type="dxa"/>
              <w:left w:w="120" w:type="dxa"/>
              <w:bottom w:w="120" w:type="dxa"/>
              <w:right w:w="120" w:type="dxa"/>
            </w:tcMar>
            <w:vAlign w:val="center"/>
            <w:hideMark/>
          </w:tcPr>
          <w:p w:rsidR="00FB00CA" w:rsidRPr="00191FE8" w:rsidRDefault="00FB00CA" w:rsidP="006215FF">
            <w:pPr>
              <w:spacing w:after="240" w:line="360" w:lineRule="auto"/>
              <w:jc w:val="both"/>
              <w:textAlignment w:val="baseline"/>
            </w:pPr>
            <w:r w:rsidRPr="00191FE8">
              <w:t>1.Дальнейшее развитие МАДОУ, предоставление широкого спектра образовательных услуг с учётом потребностей семей воспитанников;</w:t>
            </w:r>
            <w:r>
              <w:t xml:space="preserve"> </w:t>
            </w:r>
            <w:r w:rsidRPr="00191FE8">
              <w:t>укрепление материально-технической базы;</w:t>
            </w:r>
          </w:p>
        </w:tc>
      </w:tr>
      <w:tr w:rsidR="00FB00CA" w:rsidRPr="00191FE8" w:rsidTr="00FB00CA">
        <w:tc>
          <w:tcPr>
            <w:tcW w:w="259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FB00CA" w:rsidRPr="00191FE8" w:rsidRDefault="00FB00CA" w:rsidP="006215FF">
            <w:pPr>
              <w:spacing w:line="360" w:lineRule="auto"/>
              <w:jc w:val="both"/>
              <w:textAlignment w:val="baseline"/>
              <w:rPr>
                <w:b/>
                <w:bCs/>
                <w:bdr w:val="none" w:sz="0" w:space="0" w:color="auto" w:frame="1"/>
              </w:rPr>
            </w:pPr>
          </w:p>
        </w:tc>
        <w:tc>
          <w:tcPr>
            <w:tcW w:w="77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FB00CA" w:rsidRPr="00191FE8" w:rsidRDefault="00FB00CA" w:rsidP="00FB00CA">
            <w:pPr>
              <w:spacing w:after="240" w:line="360" w:lineRule="auto"/>
              <w:jc w:val="both"/>
              <w:textAlignment w:val="baseline"/>
            </w:pPr>
            <w:r w:rsidRPr="00191FE8">
              <w:t xml:space="preserve"> 2. Реализация инновационных технологий: информатизация процесса образования (повышения профессиональной компетентности сотрудников ДОУ); участие коллектива учреждения в разработке и реализации проектов разного уровня;</w:t>
            </w:r>
          </w:p>
          <w:p w:rsidR="00FB00CA" w:rsidRPr="00191FE8" w:rsidRDefault="00FB00CA" w:rsidP="0060140F">
            <w:pPr>
              <w:spacing w:line="360" w:lineRule="auto"/>
              <w:jc w:val="both"/>
              <w:textAlignment w:val="baseline"/>
            </w:pPr>
            <w:r w:rsidRPr="00191FE8">
              <w:t>3.Внедрение информационных технологий в образовательный процесс.</w:t>
            </w:r>
          </w:p>
          <w:p w:rsidR="00FB00CA" w:rsidRPr="00191FE8" w:rsidRDefault="00FB00CA" w:rsidP="0060140F">
            <w:pPr>
              <w:spacing w:line="360" w:lineRule="auto"/>
              <w:jc w:val="both"/>
              <w:textAlignment w:val="baseline"/>
            </w:pPr>
            <w:r w:rsidRPr="00191FE8">
              <w:t>4. Укрепление кадрового потенциала ДОУ;</w:t>
            </w:r>
          </w:p>
          <w:p w:rsidR="00FB00CA" w:rsidRPr="00191FE8" w:rsidRDefault="00FB00CA" w:rsidP="0060140F">
            <w:pPr>
              <w:spacing w:line="360" w:lineRule="auto"/>
              <w:jc w:val="both"/>
              <w:textAlignment w:val="baseline"/>
            </w:pPr>
            <w:r w:rsidRPr="00191FE8">
              <w:t>5. Снижение детской заболеваемости, приобщению ребенка к здоровому образу жизни и овладению разнообразными видами двигательной активности;</w:t>
            </w:r>
          </w:p>
          <w:p w:rsidR="00FB00CA" w:rsidRPr="00191FE8" w:rsidRDefault="00FB00CA" w:rsidP="0060140F">
            <w:pPr>
              <w:spacing w:line="360" w:lineRule="auto"/>
              <w:jc w:val="both"/>
              <w:textAlignment w:val="baseline"/>
            </w:pPr>
            <w:r w:rsidRPr="00191FE8">
              <w:lastRenderedPageBreak/>
              <w:t>6. Становление и реализация партнёрских отношений, а также повышение эффективности взаимодействия детского сада с семьями воспитанников и социумом с целью развития детей раннего и дошкольного возраста;</w:t>
            </w:r>
          </w:p>
          <w:p w:rsidR="00FB00CA" w:rsidRPr="00191FE8" w:rsidRDefault="00FB00CA" w:rsidP="0060140F">
            <w:pPr>
              <w:spacing w:line="360" w:lineRule="auto"/>
              <w:jc w:val="both"/>
              <w:textAlignment w:val="baseline"/>
            </w:pPr>
            <w:r w:rsidRPr="00191FE8">
              <w:t>7. Повышение качества образования по физическому развитию детей, распространение результатов инновационного опыта в городе, районе, республике, разработка методических пособий.</w:t>
            </w:r>
          </w:p>
          <w:p w:rsidR="00FB00CA" w:rsidRPr="00191FE8" w:rsidRDefault="00FB00CA" w:rsidP="0060140F">
            <w:pPr>
              <w:spacing w:line="360" w:lineRule="auto"/>
              <w:jc w:val="both"/>
              <w:textAlignment w:val="baseline"/>
            </w:pPr>
            <w:r w:rsidRPr="00191FE8">
              <w:t>8. Осуществление преемственности со школой. </w:t>
            </w:r>
          </w:p>
        </w:tc>
      </w:tr>
      <w:tr w:rsidR="00C63084" w:rsidRPr="00191FE8" w:rsidTr="00FB00CA">
        <w:tc>
          <w:tcPr>
            <w:tcW w:w="259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C63084" w:rsidRPr="00191FE8" w:rsidRDefault="00C63084" w:rsidP="006215FF">
            <w:pPr>
              <w:spacing w:line="360" w:lineRule="auto"/>
              <w:jc w:val="both"/>
              <w:textAlignment w:val="baseline"/>
            </w:pPr>
            <w:r w:rsidRPr="00191FE8">
              <w:rPr>
                <w:b/>
                <w:bCs/>
                <w:bdr w:val="none" w:sz="0" w:space="0" w:color="auto" w:frame="1"/>
              </w:rPr>
              <w:lastRenderedPageBreak/>
              <w:t>Сроки предоставления</w:t>
            </w:r>
          </w:p>
          <w:p w:rsidR="00C63084" w:rsidRPr="00191FE8" w:rsidRDefault="00C63084" w:rsidP="006215FF">
            <w:pPr>
              <w:spacing w:line="360" w:lineRule="auto"/>
              <w:jc w:val="both"/>
              <w:textAlignment w:val="baseline"/>
            </w:pPr>
            <w:r w:rsidRPr="00191FE8">
              <w:rPr>
                <w:b/>
                <w:bCs/>
                <w:bdr w:val="none" w:sz="0" w:space="0" w:color="auto" w:frame="1"/>
              </w:rPr>
              <w:t>отчетности</w:t>
            </w:r>
          </w:p>
          <w:p w:rsidR="00C63084" w:rsidRPr="00191FE8" w:rsidRDefault="00C63084" w:rsidP="006215FF">
            <w:pPr>
              <w:spacing w:line="360" w:lineRule="auto"/>
              <w:jc w:val="both"/>
              <w:textAlignment w:val="baseline"/>
            </w:pPr>
            <w:r w:rsidRPr="00191FE8">
              <w:rPr>
                <w:b/>
                <w:bCs/>
                <w:bdr w:val="none" w:sz="0" w:space="0" w:color="auto" w:frame="1"/>
              </w:rPr>
              <w:t> </w:t>
            </w:r>
          </w:p>
        </w:tc>
        <w:tc>
          <w:tcPr>
            <w:tcW w:w="77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C63084" w:rsidRPr="00191FE8" w:rsidRDefault="00C63084" w:rsidP="006215FF">
            <w:pPr>
              <w:spacing w:after="240" w:line="360" w:lineRule="auto"/>
              <w:jc w:val="both"/>
              <w:textAlignment w:val="baseline"/>
            </w:pPr>
            <w:r w:rsidRPr="00191FE8">
              <w:t>Отчеты предоставляются:</w:t>
            </w:r>
          </w:p>
          <w:p w:rsidR="00C63084" w:rsidRPr="00191FE8" w:rsidRDefault="00C63084" w:rsidP="006215FF">
            <w:pPr>
              <w:spacing w:after="240" w:line="360" w:lineRule="auto"/>
              <w:jc w:val="both"/>
              <w:textAlignment w:val="baseline"/>
            </w:pPr>
            <w:r w:rsidRPr="00191FE8">
              <w:t>-  ежегодно (в составе годового плана работы учреждения, публичного отчета, анализа образовательной деятельности);</w:t>
            </w:r>
          </w:p>
          <w:p w:rsidR="00C63084" w:rsidRPr="00191FE8" w:rsidRDefault="00C63084" w:rsidP="006215FF">
            <w:pPr>
              <w:spacing w:after="240" w:line="360" w:lineRule="auto"/>
              <w:jc w:val="both"/>
              <w:textAlignment w:val="baseline"/>
            </w:pPr>
            <w:r w:rsidRPr="00191FE8">
              <w:t>- периодическое информирование родителей воспитанников о ходе реализации программы (посредством сайта, родительских собраний, отчетных концертов и т.д.). </w:t>
            </w:r>
          </w:p>
        </w:tc>
      </w:tr>
      <w:tr w:rsidR="00C63084" w:rsidRPr="00191FE8" w:rsidTr="00FB00CA">
        <w:tc>
          <w:tcPr>
            <w:tcW w:w="259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C63084" w:rsidRPr="00191FE8" w:rsidRDefault="00C63084" w:rsidP="006215FF">
            <w:pPr>
              <w:spacing w:line="360" w:lineRule="auto"/>
              <w:jc w:val="both"/>
              <w:textAlignment w:val="baseline"/>
            </w:pPr>
            <w:r w:rsidRPr="00191FE8">
              <w:rPr>
                <w:b/>
                <w:bCs/>
                <w:bdr w:val="none" w:sz="0" w:space="0" w:color="auto" w:frame="1"/>
              </w:rPr>
              <w:t>Контролирующий орган</w:t>
            </w:r>
          </w:p>
        </w:tc>
        <w:tc>
          <w:tcPr>
            <w:tcW w:w="77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C63084" w:rsidRPr="00191FE8" w:rsidRDefault="00361DF5" w:rsidP="006215FF">
            <w:pPr>
              <w:spacing w:after="240" w:line="360" w:lineRule="auto"/>
              <w:jc w:val="both"/>
              <w:textAlignment w:val="baseline"/>
            </w:pPr>
            <w:r w:rsidRPr="00191FE8">
              <w:t>Отдел  образования   муниципального  района  Баймакский  район  РБ</w:t>
            </w:r>
          </w:p>
        </w:tc>
      </w:tr>
    </w:tbl>
    <w:p w:rsidR="00917DAC" w:rsidRDefault="00917DAC" w:rsidP="006215FF">
      <w:pPr>
        <w:spacing w:line="360" w:lineRule="auto"/>
        <w:jc w:val="both"/>
        <w:textAlignment w:val="baseline"/>
        <w:outlineLvl w:val="1"/>
        <w:rPr>
          <w:caps/>
        </w:rPr>
      </w:pPr>
    </w:p>
    <w:p w:rsidR="0060140F" w:rsidRDefault="0060140F" w:rsidP="006215FF">
      <w:pPr>
        <w:spacing w:line="360" w:lineRule="auto"/>
        <w:jc w:val="both"/>
        <w:textAlignment w:val="baseline"/>
        <w:outlineLvl w:val="1"/>
        <w:rPr>
          <w:caps/>
        </w:rPr>
      </w:pPr>
    </w:p>
    <w:p w:rsidR="00FB00CA" w:rsidRDefault="00FB00CA" w:rsidP="006215FF">
      <w:pPr>
        <w:spacing w:line="360" w:lineRule="auto"/>
        <w:jc w:val="both"/>
        <w:textAlignment w:val="baseline"/>
        <w:outlineLvl w:val="1"/>
        <w:rPr>
          <w:caps/>
        </w:rPr>
      </w:pPr>
    </w:p>
    <w:p w:rsidR="00FB00CA" w:rsidRDefault="00FB00CA" w:rsidP="006215FF">
      <w:pPr>
        <w:spacing w:line="360" w:lineRule="auto"/>
        <w:jc w:val="both"/>
        <w:textAlignment w:val="baseline"/>
        <w:outlineLvl w:val="1"/>
        <w:rPr>
          <w:caps/>
        </w:rPr>
      </w:pPr>
    </w:p>
    <w:p w:rsidR="00FB00CA" w:rsidRDefault="00FB00CA" w:rsidP="006215FF">
      <w:pPr>
        <w:spacing w:line="360" w:lineRule="auto"/>
        <w:jc w:val="both"/>
        <w:textAlignment w:val="baseline"/>
        <w:outlineLvl w:val="1"/>
        <w:rPr>
          <w:caps/>
        </w:rPr>
      </w:pPr>
    </w:p>
    <w:p w:rsidR="00FB00CA" w:rsidRPr="00191FE8" w:rsidRDefault="00FB00CA" w:rsidP="006215FF">
      <w:pPr>
        <w:spacing w:line="360" w:lineRule="auto"/>
        <w:jc w:val="both"/>
        <w:textAlignment w:val="baseline"/>
        <w:outlineLvl w:val="1"/>
        <w:rPr>
          <w:caps/>
        </w:rPr>
      </w:pPr>
    </w:p>
    <w:p w:rsidR="002867F0" w:rsidRPr="00191FE8" w:rsidRDefault="009A4034" w:rsidP="0034393E">
      <w:pPr>
        <w:pStyle w:val="a4"/>
        <w:numPr>
          <w:ilvl w:val="0"/>
          <w:numId w:val="10"/>
        </w:numPr>
        <w:spacing w:after="240" w:line="360" w:lineRule="auto"/>
        <w:jc w:val="both"/>
        <w:textAlignment w:val="baseline"/>
      </w:pPr>
      <w:r>
        <w:t>АНАЛИТИЧЕСКАЯ ЧАСТЬ</w:t>
      </w:r>
    </w:p>
    <w:p w:rsidR="002867F0" w:rsidRPr="00191FE8" w:rsidRDefault="00A451AA" w:rsidP="006215FF">
      <w:pPr>
        <w:spacing w:line="360" w:lineRule="auto"/>
        <w:jc w:val="both"/>
        <w:textAlignment w:val="baseline"/>
        <w:outlineLvl w:val="1"/>
        <w:rPr>
          <w:caps/>
        </w:rPr>
      </w:pPr>
      <w:bookmarkStart w:id="2" w:name="_Toc412411108"/>
      <w:bookmarkEnd w:id="2"/>
      <w:r>
        <w:rPr>
          <w:caps/>
        </w:rPr>
        <w:t>1.1.</w:t>
      </w:r>
      <w:r w:rsidR="00361DF5" w:rsidRPr="00191FE8">
        <w:rPr>
          <w:caps/>
        </w:rPr>
        <w:t>ИНФОРМАЦИОННАЯ СПРАВКА О МАДОУ  Д/С  «ТОЛПАР» Г. БАЙМАК</w:t>
      </w:r>
    </w:p>
    <w:p w:rsidR="002867F0" w:rsidRPr="00191FE8" w:rsidRDefault="002867F0" w:rsidP="006215FF">
      <w:pPr>
        <w:spacing w:after="240" w:line="360" w:lineRule="auto"/>
        <w:textAlignment w:val="baseline"/>
      </w:pPr>
      <w:r w:rsidRPr="00191FE8">
        <w:t>Учредитель образова</w:t>
      </w:r>
      <w:r w:rsidR="00361DF5" w:rsidRPr="00191FE8">
        <w:t xml:space="preserve">тельного учреждения – </w:t>
      </w:r>
      <w:r w:rsidR="00AB0BFA" w:rsidRPr="00191FE8">
        <w:t>Администрация муниципального района Баймакский район Республики Башкортостан</w:t>
      </w:r>
      <w:r w:rsidR="00FB00CA">
        <w:t>.</w:t>
      </w:r>
      <w:r w:rsidR="00AB0BFA" w:rsidRPr="00191FE8">
        <w:t xml:space="preserve">                                                                                   </w:t>
      </w:r>
      <w:r w:rsidRPr="00191FE8">
        <w:t>Деятельность образовательного учреждения регламен</w:t>
      </w:r>
      <w:r w:rsidR="000732D7" w:rsidRPr="00191FE8">
        <w:t>тируется Уставом, утвержденным п</w:t>
      </w:r>
      <w:r w:rsidRPr="00191FE8">
        <w:t>останов</w:t>
      </w:r>
      <w:r w:rsidR="00AB0BFA" w:rsidRPr="00191FE8">
        <w:t xml:space="preserve">лением  администрации </w:t>
      </w:r>
      <w:r w:rsidRPr="00191FE8">
        <w:t xml:space="preserve"> муниципального</w:t>
      </w:r>
      <w:r w:rsidR="00FB00CA">
        <w:t xml:space="preserve"> района </w:t>
      </w:r>
      <w:r w:rsidR="002126B5" w:rsidRPr="00191FE8">
        <w:t>Баймакский район РБ от 24.11.2015 г. № 3500</w:t>
      </w:r>
      <w:r w:rsidRPr="00191FE8">
        <w:t xml:space="preserve"> «О</w:t>
      </w:r>
      <w:r w:rsidR="002126B5" w:rsidRPr="00191FE8">
        <w:t>б  утверждении  Устава  муниципального автономного  дошкольного  образовательного  учреждения  детский  сад «Толпар</w:t>
      </w:r>
      <w:r w:rsidR="000732D7" w:rsidRPr="00191FE8">
        <w:t>»</w:t>
      </w:r>
      <w:r w:rsidR="002126B5" w:rsidRPr="00191FE8">
        <w:t xml:space="preserve">  г. Баймак  муниципального  района  Баймакский  район  республики  Башкортостан»</w:t>
      </w:r>
    </w:p>
    <w:p w:rsidR="000732D7" w:rsidRPr="00191FE8" w:rsidRDefault="000732D7" w:rsidP="006215FF">
      <w:pPr>
        <w:spacing w:line="360" w:lineRule="auto"/>
        <w:jc w:val="both"/>
        <w:textAlignment w:val="baseline"/>
      </w:pPr>
      <w:r w:rsidRPr="00191FE8">
        <w:lastRenderedPageBreak/>
        <w:t>ИНН / КПП: 0254014053 / 025401001</w:t>
      </w:r>
    </w:p>
    <w:p w:rsidR="000732D7" w:rsidRPr="00191FE8" w:rsidRDefault="000732D7" w:rsidP="006215FF">
      <w:pPr>
        <w:spacing w:line="360" w:lineRule="auto"/>
        <w:jc w:val="both"/>
        <w:textAlignment w:val="baseline"/>
      </w:pPr>
      <w:r w:rsidRPr="00191FE8">
        <w:t>Расчетный счет: 40701810800001000024</w:t>
      </w:r>
    </w:p>
    <w:p w:rsidR="000732D7" w:rsidRPr="00191FE8" w:rsidRDefault="000732D7" w:rsidP="006215FF">
      <w:pPr>
        <w:spacing w:line="360" w:lineRule="auto"/>
        <w:jc w:val="both"/>
        <w:textAlignment w:val="baseline"/>
      </w:pPr>
      <w:r w:rsidRPr="00191FE8">
        <w:t>Лицевой счёт: 20103020851</w:t>
      </w:r>
    </w:p>
    <w:p w:rsidR="000732D7" w:rsidRPr="00191FE8" w:rsidRDefault="000732D7" w:rsidP="006215FF">
      <w:pPr>
        <w:spacing w:line="360" w:lineRule="auto"/>
        <w:jc w:val="both"/>
        <w:textAlignment w:val="baseline"/>
      </w:pPr>
      <w:r w:rsidRPr="00191FE8">
        <w:t>ОГРН: 1140280039349</w:t>
      </w:r>
    </w:p>
    <w:p w:rsidR="000732D7" w:rsidRPr="00191FE8" w:rsidRDefault="000732D7" w:rsidP="006215FF">
      <w:pPr>
        <w:spacing w:line="360" w:lineRule="auto"/>
        <w:jc w:val="both"/>
        <w:textAlignment w:val="baseline"/>
      </w:pPr>
      <w:r w:rsidRPr="00191FE8">
        <w:t>БИК: 048073001</w:t>
      </w:r>
    </w:p>
    <w:p w:rsidR="000732D7" w:rsidRPr="00191FE8" w:rsidRDefault="002867F0" w:rsidP="0060140F">
      <w:pPr>
        <w:spacing w:line="360" w:lineRule="auto"/>
        <w:textAlignment w:val="baseline"/>
      </w:pPr>
      <w:r w:rsidRPr="00191FE8">
        <w:t>Лицензия</w:t>
      </w:r>
      <w:r w:rsidR="000732D7" w:rsidRPr="00191FE8">
        <w:t>на  образовательную  деятельность</w:t>
      </w:r>
      <w:r w:rsidRPr="00191FE8">
        <w:t>:</w:t>
      </w:r>
      <w:r w:rsidR="000732D7" w:rsidRPr="00191FE8">
        <w:t>серия  02  Л 01 №0</w:t>
      </w:r>
      <w:r w:rsidR="006215FF">
        <w:t>005796</w:t>
      </w:r>
      <w:r w:rsidR="000732D7" w:rsidRPr="00191FE8">
        <w:t>, выданная Управлением по контролю и надзору в сфере образования при Министерстве образования Р</w:t>
      </w:r>
      <w:r w:rsidR="006215FF">
        <w:t>еспублики Башкортостан  30 марта  2016</w:t>
      </w:r>
      <w:r w:rsidR="000732D7" w:rsidRPr="00191FE8">
        <w:t> года.</w:t>
      </w:r>
    </w:p>
    <w:p w:rsidR="000732D7" w:rsidRPr="00191FE8" w:rsidRDefault="002867F0" w:rsidP="0060140F">
      <w:pPr>
        <w:spacing w:line="360" w:lineRule="auto"/>
        <w:jc w:val="both"/>
        <w:textAlignment w:val="baseline"/>
      </w:pPr>
      <w:r w:rsidRPr="00191FE8">
        <w:t>Юридический</w:t>
      </w:r>
      <w:r w:rsidR="000732D7" w:rsidRPr="00191FE8">
        <w:t xml:space="preserve"> адрес</w:t>
      </w:r>
      <w:r w:rsidR="006215FF">
        <w:t xml:space="preserve">: </w:t>
      </w:r>
      <w:r w:rsidR="000732D7" w:rsidRPr="00191FE8">
        <w:t>453630, Республика Башкортостан, Баймакский район, г.Баймак, пр.С.Юлаева,д.26</w:t>
      </w:r>
    </w:p>
    <w:p w:rsidR="002867F0" w:rsidRPr="00191FE8" w:rsidRDefault="000732D7" w:rsidP="0060140F">
      <w:pPr>
        <w:spacing w:line="360" w:lineRule="auto"/>
        <w:jc w:val="both"/>
        <w:textAlignment w:val="baseline"/>
      </w:pPr>
      <w:r w:rsidRPr="00191FE8">
        <w:t>Заведующий: Мунира  Зекериевна  Ситдикова</w:t>
      </w:r>
    </w:p>
    <w:p w:rsidR="002867F0" w:rsidRPr="00191FE8" w:rsidRDefault="00155CB8" w:rsidP="006215FF">
      <w:pPr>
        <w:spacing w:line="360" w:lineRule="auto"/>
        <w:jc w:val="both"/>
        <w:textAlignment w:val="baseline"/>
      </w:pPr>
      <w:r w:rsidRPr="00191FE8">
        <w:rPr>
          <w:b/>
          <w:bCs/>
          <w:bdr w:val="none" w:sz="0" w:space="0" w:color="auto" w:frame="1"/>
        </w:rPr>
        <w:t>Цель работы МА</w:t>
      </w:r>
      <w:r w:rsidR="002867F0" w:rsidRPr="00191FE8">
        <w:rPr>
          <w:b/>
          <w:bCs/>
          <w:bdr w:val="none" w:sz="0" w:space="0" w:color="auto" w:frame="1"/>
        </w:rPr>
        <w:t>ДОУ</w:t>
      </w:r>
    </w:p>
    <w:p w:rsidR="002867F0" w:rsidRPr="00191FE8" w:rsidRDefault="002867F0" w:rsidP="006215FF">
      <w:pPr>
        <w:spacing w:after="240" w:line="360" w:lineRule="auto"/>
        <w:jc w:val="both"/>
        <w:textAlignment w:val="baseline"/>
      </w:pPr>
      <w:r w:rsidRPr="00191FE8">
        <w:t>Создание условий для целостного развития личности ребёнка в период дошкольного детства по основным напра</w:t>
      </w:r>
      <w:r w:rsidR="006215FF">
        <w:t>влениям развития и образования </w:t>
      </w:r>
      <w:r w:rsidRPr="00191FE8">
        <w:t>(физическое, социально-коммуникативное, познавательное, речевое, художественно-эстетическое), обеспечение успешного перехода воспитанников на следующий уровень образования.</w:t>
      </w:r>
    </w:p>
    <w:p w:rsidR="002867F0" w:rsidRPr="00191FE8" w:rsidRDefault="006215FF" w:rsidP="0060140F">
      <w:pPr>
        <w:spacing w:line="360" w:lineRule="auto"/>
        <w:jc w:val="both"/>
        <w:textAlignment w:val="baseline"/>
      </w:pPr>
      <w:r>
        <w:t xml:space="preserve">В МАДОУ </w:t>
      </w:r>
      <w:r w:rsidR="00155CB8" w:rsidRPr="00191FE8">
        <w:t>детский  сад  «Толпар»  г.Баймак зачислен всего 197 детей</w:t>
      </w:r>
      <w:r w:rsidR="002867F0" w:rsidRPr="00191FE8">
        <w:t>,</w:t>
      </w:r>
      <w:r w:rsidR="0060140F">
        <w:t xml:space="preserve"> сформировано всего 6</w:t>
      </w:r>
      <w:r w:rsidR="002867F0" w:rsidRPr="00191FE8">
        <w:t>группы, из них:</w:t>
      </w:r>
    </w:p>
    <w:p w:rsidR="002867F0" w:rsidRPr="00191FE8" w:rsidRDefault="003011D5" w:rsidP="0034393E">
      <w:pPr>
        <w:numPr>
          <w:ilvl w:val="0"/>
          <w:numId w:val="1"/>
        </w:numPr>
        <w:spacing w:line="360" w:lineRule="auto"/>
        <w:jc w:val="both"/>
        <w:textAlignment w:val="baseline"/>
      </w:pPr>
      <w:r w:rsidRPr="00191FE8">
        <w:t xml:space="preserve"> 1-я младшая группа (20</w:t>
      </w:r>
      <w:r w:rsidR="002867F0" w:rsidRPr="00191FE8">
        <w:t xml:space="preserve"> детей)</w:t>
      </w:r>
    </w:p>
    <w:p w:rsidR="002867F0" w:rsidRPr="00191FE8" w:rsidRDefault="00A7212B" w:rsidP="0034393E">
      <w:pPr>
        <w:numPr>
          <w:ilvl w:val="0"/>
          <w:numId w:val="1"/>
        </w:numPr>
        <w:spacing w:line="360" w:lineRule="auto"/>
        <w:jc w:val="both"/>
        <w:textAlignment w:val="baseline"/>
      </w:pPr>
      <w:r w:rsidRPr="00191FE8">
        <w:t>2-я младшая группа (</w:t>
      </w:r>
      <w:r w:rsidR="003011D5" w:rsidRPr="00191FE8">
        <w:t xml:space="preserve"> 31</w:t>
      </w:r>
      <w:r w:rsidR="002867F0" w:rsidRPr="00191FE8">
        <w:t xml:space="preserve"> детей)</w:t>
      </w:r>
    </w:p>
    <w:p w:rsidR="002867F0" w:rsidRPr="00191FE8" w:rsidRDefault="00D66E48" w:rsidP="0034393E">
      <w:pPr>
        <w:numPr>
          <w:ilvl w:val="0"/>
          <w:numId w:val="1"/>
        </w:numPr>
        <w:spacing w:line="360" w:lineRule="auto"/>
        <w:jc w:val="both"/>
        <w:textAlignment w:val="baseline"/>
      </w:pPr>
      <w:r w:rsidRPr="00191FE8">
        <w:t>С</w:t>
      </w:r>
      <w:r w:rsidR="00A7212B" w:rsidRPr="00191FE8">
        <w:t>редняя</w:t>
      </w:r>
      <w:r w:rsidR="002867F0" w:rsidRPr="00191FE8">
        <w:t xml:space="preserve"> группа</w:t>
      </w:r>
      <w:r w:rsidR="00A7212B" w:rsidRPr="00191FE8">
        <w:t xml:space="preserve"> «А» (</w:t>
      </w:r>
      <w:r w:rsidR="003011D5" w:rsidRPr="00191FE8">
        <w:t xml:space="preserve"> 36</w:t>
      </w:r>
      <w:r w:rsidR="002867F0" w:rsidRPr="00191FE8">
        <w:t>детей)</w:t>
      </w:r>
    </w:p>
    <w:p w:rsidR="00A7212B" w:rsidRPr="00191FE8" w:rsidRDefault="00D66E48" w:rsidP="0034393E">
      <w:pPr>
        <w:numPr>
          <w:ilvl w:val="0"/>
          <w:numId w:val="1"/>
        </w:numPr>
        <w:spacing w:line="360" w:lineRule="auto"/>
        <w:jc w:val="both"/>
        <w:textAlignment w:val="baseline"/>
      </w:pPr>
      <w:r w:rsidRPr="00191FE8">
        <w:t>С</w:t>
      </w:r>
      <w:r w:rsidR="003011D5" w:rsidRPr="00191FE8">
        <w:t>редняя  группа «Б» ( 34</w:t>
      </w:r>
      <w:r w:rsidR="00A7212B" w:rsidRPr="00191FE8">
        <w:t xml:space="preserve">  детей)</w:t>
      </w:r>
    </w:p>
    <w:p w:rsidR="00A7212B" w:rsidRPr="00191FE8" w:rsidRDefault="00D66E48" w:rsidP="0034393E">
      <w:pPr>
        <w:numPr>
          <w:ilvl w:val="0"/>
          <w:numId w:val="1"/>
        </w:numPr>
        <w:spacing w:line="360" w:lineRule="auto"/>
        <w:jc w:val="both"/>
        <w:textAlignment w:val="baseline"/>
      </w:pPr>
      <w:r w:rsidRPr="00191FE8">
        <w:t>С</w:t>
      </w:r>
      <w:r w:rsidR="00D93CD4" w:rsidRPr="00191FE8">
        <w:t>таршая  группа (31</w:t>
      </w:r>
      <w:r w:rsidR="00A7212B" w:rsidRPr="00191FE8">
        <w:t xml:space="preserve">  детей)</w:t>
      </w:r>
    </w:p>
    <w:p w:rsidR="00A7212B" w:rsidRPr="00191FE8" w:rsidRDefault="00D66E48" w:rsidP="0034393E">
      <w:pPr>
        <w:numPr>
          <w:ilvl w:val="0"/>
          <w:numId w:val="1"/>
        </w:numPr>
        <w:spacing w:line="360" w:lineRule="auto"/>
        <w:jc w:val="both"/>
        <w:textAlignment w:val="baseline"/>
      </w:pPr>
      <w:r w:rsidRPr="00191FE8">
        <w:t>П</w:t>
      </w:r>
      <w:r w:rsidR="00A7212B" w:rsidRPr="00191FE8">
        <w:t>одготовительная  к  школе  группа</w:t>
      </w:r>
      <w:r w:rsidR="003011D5" w:rsidRPr="00191FE8">
        <w:t xml:space="preserve"> (35</w:t>
      </w:r>
      <w:r w:rsidR="00D93CD4" w:rsidRPr="00191FE8">
        <w:t xml:space="preserve">  детей)</w:t>
      </w:r>
    </w:p>
    <w:p w:rsidR="00A7212B" w:rsidRPr="00191FE8" w:rsidRDefault="00A7212B" w:rsidP="00F3670E">
      <w:pPr>
        <w:spacing w:line="360" w:lineRule="auto"/>
        <w:jc w:val="both"/>
        <w:textAlignment w:val="baseline"/>
      </w:pPr>
    </w:p>
    <w:p w:rsidR="002867F0" w:rsidRPr="00191FE8" w:rsidRDefault="001F65C4" w:rsidP="006215FF">
      <w:pPr>
        <w:spacing w:line="360" w:lineRule="auto"/>
        <w:jc w:val="both"/>
        <w:textAlignment w:val="baseline"/>
        <w:outlineLvl w:val="1"/>
        <w:rPr>
          <w:caps/>
        </w:rPr>
      </w:pPr>
      <w:bookmarkStart w:id="3" w:name="_Toc412411109"/>
      <w:bookmarkEnd w:id="3"/>
      <w:r>
        <w:rPr>
          <w:caps/>
        </w:rPr>
        <w:t>1.2.</w:t>
      </w:r>
      <w:r w:rsidR="002867F0" w:rsidRPr="00191FE8">
        <w:rPr>
          <w:caps/>
        </w:rPr>
        <w:t>ПРОБЛЕМНО-ОРИЕНТИРОВАННЫЙ АНАЛИЗ РАБОТЫ УЧРЕЖДЕНИЯ</w:t>
      </w:r>
    </w:p>
    <w:p w:rsidR="00A7212B" w:rsidRPr="00191FE8" w:rsidRDefault="00A7212B" w:rsidP="006215FF">
      <w:pPr>
        <w:spacing w:line="360" w:lineRule="auto"/>
        <w:jc w:val="both"/>
        <w:textAlignment w:val="baseline"/>
        <w:outlineLvl w:val="1"/>
        <w:rPr>
          <w:caps/>
        </w:rPr>
      </w:pPr>
    </w:p>
    <w:p w:rsidR="00EB456C" w:rsidRPr="00191FE8" w:rsidRDefault="002867F0" w:rsidP="006215FF">
      <w:pPr>
        <w:spacing w:after="240" w:line="360" w:lineRule="auto"/>
        <w:jc w:val="both"/>
        <w:textAlignment w:val="baseline"/>
      </w:pPr>
      <w:r w:rsidRPr="00191FE8">
        <w:t>Общее количество педагогических к</w:t>
      </w:r>
      <w:r w:rsidR="00A7212B" w:rsidRPr="00191FE8">
        <w:t xml:space="preserve">адров в учреждении составляет  14 человек, </w:t>
      </w:r>
      <w:r w:rsidRPr="00191FE8">
        <w:t xml:space="preserve"> вакансий  н</w:t>
      </w:r>
      <w:r w:rsidR="00A7212B" w:rsidRPr="00191FE8">
        <w:t xml:space="preserve">ет. </w:t>
      </w:r>
    </w:p>
    <w:p w:rsidR="002867F0" w:rsidRPr="00191FE8" w:rsidRDefault="002867F0" w:rsidP="006215FF">
      <w:pPr>
        <w:spacing w:line="360" w:lineRule="auto"/>
        <w:jc w:val="both"/>
        <w:textAlignment w:val="baseline"/>
      </w:pPr>
      <w:r w:rsidRPr="00191FE8">
        <w:rPr>
          <w:b/>
          <w:bCs/>
          <w:bdr w:val="none" w:sz="0" w:space="0" w:color="auto" w:frame="1"/>
        </w:rPr>
        <w:t>Качество образовательного процесса.</w:t>
      </w:r>
    </w:p>
    <w:p w:rsidR="002867F0" w:rsidRPr="00191FE8" w:rsidRDefault="00EB456C" w:rsidP="006215FF">
      <w:pPr>
        <w:spacing w:after="240" w:line="360" w:lineRule="auto"/>
        <w:jc w:val="both"/>
        <w:textAlignment w:val="baseline"/>
      </w:pPr>
      <w:r w:rsidRPr="00191FE8">
        <w:t>Образовательный процесс в  МА</w:t>
      </w:r>
      <w:r w:rsidR="000732D7" w:rsidRPr="00191FE8">
        <w:t>ДОУ  детский  сад  «Толпар»</w:t>
      </w:r>
      <w:r w:rsidR="002867F0" w:rsidRPr="00191FE8">
        <w:t xml:space="preserve"> строится с учетом контингента воспитанников, индивидуальных и возрастных особенностей воспитанников, социального заказа родителей.</w:t>
      </w:r>
    </w:p>
    <w:p w:rsidR="002867F0" w:rsidRPr="00191FE8" w:rsidRDefault="002867F0" w:rsidP="006215FF">
      <w:pPr>
        <w:spacing w:after="240" w:line="360" w:lineRule="auto"/>
        <w:jc w:val="both"/>
        <w:textAlignment w:val="baseline"/>
      </w:pPr>
      <w:r w:rsidRPr="00191FE8">
        <w:lastRenderedPageBreak/>
        <w:t>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воспитанников, оснащенности дошкольного учреждения, культурных и региональных особенностей, специфики дошкольного учреждения, от опыта и творческого подхода педагога.</w:t>
      </w:r>
    </w:p>
    <w:p w:rsidR="002867F0" w:rsidRPr="00191FE8" w:rsidRDefault="002867F0" w:rsidP="006215FF">
      <w:pPr>
        <w:spacing w:after="240" w:line="360" w:lineRule="auto"/>
        <w:jc w:val="both"/>
        <w:textAlignment w:val="baseline"/>
      </w:pPr>
      <w:r w:rsidRPr="00191FE8">
        <w:t>Развитие способностей дошкольников осуществляется в процессе детских видов деятельности: игровой, коммуникативной, самообслуживание и бытовой труд, познавательно-исследовательской</w:t>
      </w:r>
      <w:r w:rsidR="006215FF">
        <w:t>, и</w:t>
      </w:r>
      <w:r w:rsidR="00AA318C">
        <w:t xml:space="preserve">зобразительной, </w:t>
      </w:r>
      <w:r w:rsidR="006215FF">
        <w:t>музыкальной,</w:t>
      </w:r>
      <w:r w:rsidRPr="00191FE8">
        <w:t>восприятия  художественной литературы, конструирование, двигательная активность - это современная личностно-ориентированная  образовательная система, которая реализует идеи развивающего образования непрерывно и преемственно от дошкольного этапа до школы.</w:t>
      </w:r>
    </w:p>
    <w:p w:rsidR="002867F0" w:rsidRPr="00191FE8" w:rsidRDefault="002867F0" w:rsidP="006215FF">
      <w:pPr>
        <w:spacing w:after="240" w:line="360" w:lineRule="auto"/>
        <w:jc w:val="both"/>
        <w:textAlignment w:val="baseline"/>
      </w:pPr>
      <w:r w:rsidRPr="00191FE8">
        <w:t>В соответствии с Уставом, содержание дошкольного образования определяется образовательной программой дошкольного образования. 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2867F0" w:rsidRPr="00191FE8" w:rsidRDefault="002867F0" w:rsidP="006215FF">
      <w:pPr>
        <w:spacing w:after="240" w:line="360" w:lineRule="auto"/>
        <w:jc w:val="both"/>
        <w:textAlignment w:val="baseline"/>
      </w:pPr>
      <w:r w:rsidRPr="00191FE8">
        <w:t>Образовательная программа дошкольного образования разрабатывается и утверждается Учреждением самостоятельно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2867F0" w:rsidRPr="00191FE8" w:rsidRDefault="002867F0" w:rsidP="006215FF">
      <w:pPr>
        <w:spacing w:after="240" w:line="360" w:lineRule="auto"/>
        <w:jc w:val="both"/>
        <w:textAlignment w:val="baseline"/>
      </w:pPr>
      <w:r w:rsidRPr="00191FE8">
        <w:t>Образовательные программы дошкольного образования, реализуемые в Учреждении,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Сроки получения дошкольного образования устанавливаются федеральным государственным образовательным стандартом дошкольного образования.</w:t>
      </w:r>
    </w:p>
    <w:p w:rsidR="002867F0" w:rsidRPr="00191FE8" w:rsidRDefault="002867F0" w:rsidP="006215FF">
      <w:pPr>
        <w:spacing w:after="240" w:line="360" w:lineRule="auto"/>
        <w:jc w:val="both"/>
        <w:textAlignment w:val="baseline"/>
      </w:pPr>
      <w:r w:rsidRPr="00191FE8">
        <w:t>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2867F0" w:rsidRPr="00191FE8" w:rsidRDefault="002867F0" w:rsidP="006215FF">
      <w:pPr>
        <w:spacing w:after="240" w:line="360" w:lineRule="auto"/>
        <w:jc w:val="both"/>
        <w:textAlignment w:val="baseline"/>
      </w:pPr>
      <w:r w:rsidRPr="00191FE8">
        <w:lastRenderedPageBreak/>
        <w:t>Образовательная деятельность по образовательным программам дошкольного образования в Учреждении реализуется в группах общеразвивающей направленности, реализующих образовательную программу дошкольного образования с приоритетным осуществлением деятельности по следующим направлениям:              </w:t>
      </w:r>
    </w:p>
    <w:p w:rsidR="002867F0" w:rsidRPr="00191FE8" w:rsidRDefault="002867F0" w:rsidP="0034393E">
      <w:pPr>
        <w:numPr>
          <w:ilvl w:val="0"/>
          <w:numId w:val="2"/>
        </w:numPr>
        <w:spacing w:line="360" w:lineRule="auto"/>
        <w:jc w:val="both"/>
        <w:textAlignment w:val="baseline"/>
      </w:pPr>
      <w:r w:rsidRPr="00191FE8">
        <w:t>социально-коммуникативное развитие;</w:t>
      </w:r>
    </w:p>
    <w:p w:rsidR="002867F0" w:rsidRPr="00191FE8" w:rsidRDefault="002867F0" w:rsidP="0034393E">
      <w:pPr>
        <w:numPr>
          <w:ilvl w:val="0"/>
          <w:numId w:val="2"/>
        </w:numPr>
        <w:spacing w:line="360" w:lineRule="auto"/>
        <w:jc w:val="both"/>
        <w:textAlignment w:val="baseline"/>
      </w:pPr>
      <w:r w:rsidRPr="00191FE8">
        <w:t>познавательное развитие;</w:t>
      </w:r>
    </w:p>
    <w:p w:rsidR="002867F0" w:rsidRPr="00191FE8" w:rsidRDefault="002867F0" w:rsidP="0034393E">
      <w:pPr>
        <w:numPr>
          <w:ilvl w:val="0"/>
          <w:numId w:val="2"/>
        </w:numPr>
        <w:spacing w:line="360" w:lineRule="auto"/>
        <w:jc w:val="both"/>
        <w:textAlignment w:val="baseline"/>
      </w:pPr>
      <w:r w:rsidRPr="00191FE8">
        <w:t>речевое развитие;</w:t>
      </w:r>
    </w:p>
    <w:p w:rsidR="002867F0" w:rsidRPr="00191FE8" w:rsidRDefault="002867F0" w:rsidP="0034393E">
      <w:pPr>
        <w:numPr>
          <w:ilvl w:val="0"/>
          <w:numId w:val="2"/>
        </w:numPr>
        <w:spacing w:line="360" w:lineRule="auto"/>
        <w:jc w:val="both"/>
        <w:textAlignment w:val="baseline"/>
      </w:pPr>
      <w:r w:rsidRPr="00191FE8">
        <w:t>художественно-эстетическое развитие;</w:t>
      </w:r>
    </w:p>
    <w:p w:rsidR="002867F0" w:rsidRPr="00191FE8" w:rsidRDefault="002867F0" w:rsidP="0034393E">
      <w:pPr>
        <w:numPr>
          <w:ilvl w:val="0"/>
          <w:numId w:val="2"/>
        </w:numPr>
        <w:spacing w:line="360" w:lineRule="auto"/>
        <w:jc w:val="both"/>
        <w:textAlignment w:val="baseline"/>
      </w:pPr>
      <w:r w:rsidRPr="00191FE8">
        <w:t>физическое развитие.</w:t>
      </w:r>
    </w:p>
    <w:p w:rsidR="00F3670E" w:rsidRPr="00191FE8" w:rsidRDefault="002867F0" w:rsidP="006215FF">
      <w:pPr>
        <w:spacing w:after="240" w:line="360" w:lineRule="auto"/>
        <w:jc w:val="both"/>
        <w:textAlignment w:val="baseline"/>
      </w:pPr>
      <w:r w:rsidRPr="00191FE8">
        <w:t>Условия реализации основной общеобразовательной программы дошкольного образования в соответствии с ФГОС ДО позволяют наиболее чётко осуществлять развитие ребёнка во всех основных образовательных областях, а именно: в сферах социально – коммуникативного, познавательного, речевого, художественно – эстетического и физического развития личности ребенка.</w:t>
      </w:r>
    </w:p>
    <w:p w:rsidR="002867F0" w:rsidRPr="00191FE8" w:rsidRDefault="002867F0" w:rsidP="006215FF">
      <w:pPr>
        <w:spacing w:after="240" w:line="360" w:lineRule="auto"/>
        <w:jc w:val="both"/>
        <w:textAlignment w:val="baseline"/>
      </w:pPr>
      <w:r w:rsidRPr="00191FE8">
        <w:t>ВЫВОД:</w:t>
      </w:r>
    </w:p>
    <w:p w:rsidR="002867F0" w:rsidRPr="00191FE8" w:rsidRDefault="006215FF" w:rsidP="006215FF">
      <w:pPr>
        <w:spacing w:after="240" w:line="360" w:lineRule="auto"/>
        <w:jc w:val="both"/>
        <w:textAlignment w:val="baseline"/>
      </w:pPr>
      <w:r>
        <w:t xml:space="preserve">Педагоги в МАДОУ детский сад </w:t>
      </w:r>
      <w:r w:rsidR="00A50CBE" w:rsidRPr="00191FE8">
        <w:t>«Толпар»</w:t>
      </w:r>
      <w:r w:rsidR="002867F0" w:rsidRPr="00191FE8">
        <w:t xml:space="preserve"> конструируют такое взаимодействие с ребенком-дошкольником, которое способствует формированию его активности в познании окружающей действительности, раскрывают индивидуальность ребенка.</w:t>
      </w:r>
    </w:p>
    <w:p w:rsidR="002867F0" w:rsidRPr="00191FE8" w:rsidRDefault="006215FF" w:rsidP="006215FF">
      <w:pPr>
        <w:spacing w:after="240" w:line="360" w:lineRule="auto"/>
        <w:jc w:val="both"/>
        <w:textAlignment w:val="baseline"/>
      </w:pPr>
      <w:r>
        <w:t>Остается проблема в том, что педагоги не всегда </w:t>
      </w:r>
      <w:r w:rsidR="002867F0" w:rsidRPr="00191FE8">
        <w:t>применяют педагогические технологии в образовательном процессе, не могут самостоятельно проанализировать методическое пособие, осуществить выбор, преобладают административно-объяснительные методы и приемы.</w:t>
      </w:r>
    </w:p>
    <w:p w:rsidR="00A50CBE" w:rsidRPr="00191FE8" w:rsidRDefault="002867F0" w:rsidP="006215FF">
      <w:pPr>
        <w:spacing w:after="240" w:line="360" w:lineRule="auto"/>
        <w:jc w:val="both"/>
        <w:textAlignment w:val="baseline"/>
      </w:pPr>
      <w:r w:rsidRPr="00191FE8">
        <w:t>Поэтому одним из приоритетных направлений программы развития остается мотивированное повышение квалификации педагогов.</w:t>
      </w:r>
    </w:p>
    <w:p w:rsidR="002867F0" w:rsidRPr="00191FE8" w:rsidRDefault="002867F0" w:rsidP="006215FF">
      <w:pPr>
        <w:spacing w:line="360" w:lineRule="auto"/>
        <w:jc w:val="both"/>
        <w:textAlignment w:val="baseline"/>
      </w:pPr>
      <w:r w:rsidRPr="00191FE8">
        <w:rPr>
          <w:b/>
          <w:bCs/>
          <w:bdr w:val="none" w:sz="0" w:space="0" w:color="auto" w:frame="1"/>
        </w:rPr>
        <w:t>Воспитательная работа.</w:t>
      </w:r>
    </w:p>
    <w:p w:rsidR="002867F0" w:rsidRPr="00191FE8" w:rsidRDefault="00F3670E" w:rsidP="006215FF">
      <w:pPr>
        <w:spacing w:after="240" w:line="360" w:lineRule="auto"/>
        <w:jc w:val="both"/>
        <w:textAlignment w:val="baseline"/>
      </w:pPr>
      <w:r>
        <w:t>В связи с реализацией</w:t>
      </w:r>
      <w:r w:rsidR="00A50CBE" w:rsidRPr="00191FE8">
        <w:t xml:space="preserve"> ФГОС ДО в МАДОУ   детский сад«Толпар</w:t>
      </w:r>
      <w:r w:rsidR="002867F0" w:rsidRPr="00191FE8">
        <w:t>» ведется работа по созданию образовательной среды, адекватной развитию ребенка, комфортных санитарно-гигиенических условий.  Во всех направлениях деятельности дошкольного учреждения внедряются педагогические технологии.</w:t>
      </w:r>
    </w:p>
    <w:p w:rsidR="002867F0" w:rsidRPr="00191FE8" w:rsidRDefault="002867F0" w:rsidP="006215FF">
      <w:pPr>
        <w:spacing w:after="240" w:line="360" w:lineRule="auto"/>
        <w:jc w:val="both"/>
        <w:textAlignment w:val="baseline"/>
      </w:pPr>
      <w:r w:rsidRPr="00191FE8">
        <w:lastRenderedPageBreak/>
        <w:t>Реализуется введение детей</w:t>
      </w:r>
      <w:r w:rsidR="006215FF">
        <w:t xml:space="preserve"> в различные </w:t>
      </w:r>
      <w:r w:rsidRPr="00191FE8">
        <w:t>виды детской деятельности согласно ФГОС ДО: познавательно-исследовательскую, игровую, коммуникативную, двигательную, изобразительную и др.</w:t>
      </w:r>
    </w:p>
    <w:p w:rsidR="00603CC7" w:rsidRDefault="002867F0" w:rsidP="00AA318C">
      <w:pPr>
        <w:spacing w:after="240" w:line="360" w:lineRule="auto"/>
        <w:jc w:val="both"/>
        <w:textAlignment w:val="baseline"/>
      </w:pPr>
      <w:r w:rsidRPr="00191FE8">
        <w:t>Согласно 2</w:t>
      </w:r>
      <w:r w:rsidR="006215FF">
        <w:t>73 – ФЗ «Об образовании в РФ» </w:t>
      </w:r>
      <w:r w:rsidRPr="00191FE8">
        <w:t>об информационной открытости учреждения родители могут познакомиться с информацией об учреждении, задать и</w:t>
      </w:r>
      <w:r w:rsidR="00A50CBE" w:rsidRPr="00191FE8">
        <w:t>нтересующие вопросы  на сайте МАДОУ   детский  сад «Толпар</w:t>
      </w:r>
      <w:r w:rsidRPr="00191FE8">
        <w:t>». Все фо</w:t>
      </w:r>
      <w:r w:rsidR="00AA318C">
        <w:t xml:space="preserve">рмы взаимодействия с родителями заранее </w:t>
      </w:r>
      <w:r w:rsidRPr="00191FE8">
        <w:t>спланированы. Организуютс</w:t>
      </w:r>
      <w:r w:rsidR="006215FF">
        <w:t xml:space="preserve">я встречи с учителями </w:t>
      </w:r>
      <w:r w:rsidR="00A50CBE" w:rsidRPr="00191FE8">
        <w:t xml:space="preserve">МОБУ  лицей   №4  г. Баймак.                                           </w:t>
      </w:r>
    </w:p>
    <w:p w:rsidR="002867F0" w:rsidRPr="00191FE8" w:rsidRDefault="00A50CBE" w:rsidP="00AA318C">
      <w:pPr>
        <w:spacing w:after="240" w:line="360" w:lineRule="auto"/>
        <w:jc w:val="both"/>
        <w:textAlignment w:val="baseline"/>
      </w:pPr>
      <w:r w:rsidRPr="00191FE8">
        <w:t xml:space="preserve"> </w:t>
      </w:r>
      <w:r w:rsidR="002867F0" w:rsidRPr="00191FE8">
        <w:t>Один из важных моментов в работе с родителями – ежедневное информирование их о том, как ребёнок провёл день, чему научился, каких успехов достиг. Отсутствие информации порождает у родителя желание по</w:t>
      </w:r>
      <w:r w:rsidR="006215FF">
        <w:t>лучить её из других источников,</w:t>
      </w:r>
      <w:r w:rsidR="002867F0" w:rsidRPr="00191FE8">
        <w:t xml:space="preserve"> а эта информация может носить искажённый характер и привести к конфликтным ситуациям. Поэтому наши воспитатели ежедневно ведут индивидуальные беседы с родителями.</w:t>
      </w:r>
    </w:p>
    <w:p w:rsidR="002867F0" w:rsidRPr="00191FE8" w:rsidRDefault="002867F0" w:rsidP="006215FF">
      <w:pPr>
        <w:spacing w:after="240" w:line="360" w:lineRule="auto"/>
        <w:jc w:val="both"/>
        <w:textAlignment w:val="baseline"/>
      </w:pPr>
      <w:r w:rsidRPr="00191FE8">
        <w:t>ВЫВОД:</w:t>
      </w:r>
    </w:p>
    <w:p w:rsidR="002867F0" w:rsidRPr="00191FE8" w:rsidRDefault="002867F0" w:rsidP="006215FF">
      <w:pPr>
        <w:spacing w:after="240" w:line="360" w:lineRule="auto"/>
        <w:jc w:val="both"/>
        <w:textAlignment w:val="baseline"/>
      </w:pPr>
      <w:r w:rsidRPr="00191FE8">
        <w:t>Опыт работы показал, что активная позиция педагогов, родителей, детей, родителей, делает воспитательно-образовательный процесс более эффективным, открытым и полным. В современных концепциях и нормативных документах социальное развитие рассматривается как одно из важнейших направлений личностного развития в целом. Это предполагает превращение учреждения в открытое пространство для взаимодействия с учреждениями социума в системе «ребенок-педагог-семья».</w:t>
      </w:r>
    </w:p>
    <w:p w:rsidR="00FB00CA" w:rsidRDefault="00FB00CA" w:rsidP="006215FF">
      <w:pPr>
        <w:spacing w:after="240" w:line="360" w:lineRule="auto"/>
        <w:jc w:val="both"/>
        <w:textAlignment w:val="baseline"/>
      </w:pPr>
    </w:p>
    <w:p w:rsidR="002867F0" w:rsidRPr="00191FE8" w:rsidRDefault="002867F0" w:rsidP="006215FF">
      <w:pPr>
        <w:spacing w:after="240" w:line="360" w:lineRule="auto"/>
        <w:jc w:val="both"/>
        <w:textAlignment w:val="baseline"/>
      </w:pPr>
      <w:r w:rsidRPr="00191FE8">
        <w:t>ПРОБЛЕМА:</w:t>
      </w:r>
    </w:p>
    <w:p w:rsidR="002867F0" w:rsidRPr="00191FE8" w:rsidRDefault="002867F0" w:rsidP="006215FF">
      <w:pPr>
        <w:spacing w:after="240" w:line="360" w:lineRule="auto"/>
        <w:jc w:val="both"/>
        <w:textAlignment w:val="baseline"/>
      </w:pPr>
      <w:r w:rsidRPr="00191FE8">
        <w:t>Несмотря на разнообразные формы работы с родителями наблюдается незнание родителями  возрастных особенностей детей, их интересов.</w:t>
      </w:r>
    </w:p>
    <w:p w:rsidR="002867F0" w:rsidRPr="00191FE8" w:rsidRDefault="002867F0" w:rsidP="006215FF">
      <w:pPr>
        <w:spacing w:after="240" w:line="360" w:lineRule="auto"/>
        <w:jc w:val="both"/>
        <w:textAlignment w:val="baseline"/>
      </w:pPr>
      <w:r w:rsidRPr="00191FE8">
        <w:t>Важно продуктивное сотрудничество педагогического, родительского и детского сообществ для развития творческой, социально адаптированной личности ребенка.</w:t>
      </w:r>
    </w:p>
    <w:p w:rsidR="002867F0" w:rsidRPr="00191FE8" w:rsidRDefault="002867F0" w:rsidP="006215FF">
      <w:pPr>
        <w:spacing w:after="240" w:line="360" w:lineRule="auto"/>
        <w:jc w:val="both"/>
        <w:textAlignment w:val="baseline"/>
      </w:pPr>
      <w:r w:rsidRPr="00191FE8">
        <w:t>Необходимо продолжать работу по взаимодействию с социумом, для того чтобы учреждение стало центром социального действия, в котором идет ежедневная работа детей и взрослых, поэтому необходимо расширение внешних связей, использование образовательного потенциала социума.</w:t>
      </w:r>
    </w:p>
    <w:p w:rsidR="002867F0" w:rsidRPr="00603CC7" w:rsidRDefault="002867F0" w:rsidP="006215FF">
      <w:pPr>
        <w:spacing w:line="360" w:lineRule="auto"/>
        <w:jc w:val="both"/>
        <w:textAlignment w:val="baseline"/>
      </w:pPr>
      <w:r w:rsidRPr="00603CC7">
        <w:rPr>
          <w:b/>
          <w:bCs/>
          <w:bdr w:val="none" w:sz="0" w:space="0" w:color="auto" w:frame="1"/>
        </w:rPr>
        <w:lastRenderedPageBreak/>
        <w:t>Анализ системы дополн</w:t>
      </w:r>
      <w:r w:rsidR="00A50CBE" w:rsidRPr="00603CC7">
        <w:rPr>
          <w:b/>
          <w:bCs/>
          <w:bdr w:val="none" w:sz="0" w:space="0" w:color="auto" w:frame="1"/>
        </w:rPr>
        <w:t>ительного образования детей в МАДОУ   детский  сад  «Толпар»</w:t>
      </w:r>
    </w:p>
    <w:p w:rsidR="002867F0" w:rsidRPr="00191FE8" w:rsidRDefault="00211AA3" w:rsidP="006215FF">
      <w:pPr>
        <w:spacing w:after="240" w:line="360" w:lineRule="auto"/>
        <w:jc w:val="both"/>
        <w:textAlignment w:val="baseline"/>
      </w:pPr>
      <w:r w:rsidRPr="00191FE8">
        <w:t>В настоящее время в  МАДОУ  детский  сад  «Толпар</w:t>
      </w:r>
      <w:r w:rsidR="002867F0" w:rsidRPr="00191FE8">
        <w:t>» ведется работа по</w:t>
      </w:r>
      <w:r w:rsidRPr="00191FE8">
        <w:t> </w:t>
      </w:r>
      <w:r w:rsidR="002867F0" w:rsidRPr="00191FE8">
        <w:t>организации дополнительных образовательных услуг в целях удовлетворения потребностей детей и родителей в различных видах деятельности.</w:t>
      </w:r>
    </w:p>
    <w:p w:rsidR="00F01CC2" w:rsidRPr="00191FE8" w:rsidRDefault="002867F0" w:rsidP="006215FF">
      <w:pPr>
        <w:spacing w:after="240" w:line="360" w:lineRule="auto"/>
        <w:jc w:val="both"/>
        <w:textAlignment w:val="baseline"/>
      </w:pPr>
      <w:r w:rsidRPr="00191FE8">
        <w:t>Для организации дополнительных образовательных услуг разрабатывается пакет нормативно-правовых документов, учебные программы.ВЫВОД: Р</w:t>
      </w:r>
      <w:r w:rsidR="00AA318C">
        <w:t xml:space="preserve">еализация дополнительных </w:t>
      </w:r>
      <w:r w:rsidRPr="00191FE8">
        <w:t xml:space="preserve"> образовательных услуг позволит  в дальнейшем повышать качество воспитательно-образовательного процесса, осуществлять дифференцированный подход к детям с учетом индивидуального темпа развития каждого ребенка.</w:t>
      </w:r>
      <w:bookmarkStart w:id="4" w:name="_Toc412411114"/>
      <w:bookmarkEnd w:id="4"/>
    </w:p>
    <w:p w:rsidR="002867F0" w:rsidRDefault="00AA318C" w:rsidP="00AA318C">
      <w:pPr>
        <w:spacing w:after="240" w:line="360" w:lineRule="auto"/>
        <w:textAlignment w:val="baseline"/>
      </w:pPr>
      <w:r>
        <w:rPr>
          <w:b/>
          <w:kern w:val="36"/>
        </w:rPr>
        <w:t xml:space="preserve">Концепция будущего </w:t>
      </w:r>
      <w:r w:rsidR="002867F0" w:rsidRPr="00191FE8">
        <w:rPr>
          <w:b/>
          <w:kern w:val="36"/>
        </w:rPr>
        <w:t>учреждения</w:t>
      </w:r>
      <w:r w:rsidR="002867F0" w:rsidRPr="00191FE8">
        <w:t xml:space="preserve">Концепция будущего учреждения определяет стратегию и инновационную направленность развития учреждения. Последовательная  </w:t>
      </w:r>
      <w:r w:rsidR="00211AA3" w:rsidRPr="00191FE8">
        <w:t>реализация Программы развития МАДОУ «Толпар</w:t>
      </w:r>
      <w:r w:rsidR="002867F0" w:rsidRPr="00191FE8">
        <w:t>» ориентирована на обеспечение высокого качества дошкольного образования, а также обеспечение работы дошкольного образовательного учреждения как центра развития детей и педагогической поддержки родителей.</w:t>
      </w:r>
    </w:p>
    <w:p w:rsidR="002867F0" w:rsidRPr="00F22858" w:rsidRDefault="00F22858" w:rsidP="006215FF">
      <w:pPr>
        <w:spacing w:line="360" w:lineRule="auto"/>
        <w:jc w:val="both"/>
        <w:textAlignment w:val="baseline"/>
        <w:outlineLvl w:val="0"/>
        <w:rPr>
          <w:kern w:val="36"/>
        </w:rPr>
      </w:pPr>
      <w:bookmarkStart w:id="5" w:name="_Toc412411115"/>
      <w:bookmarkEnd w:id="5"/>
      <w:r w:rsidRPr="00F22858">
        <w:rPr>
          <w:kern w:val="36"/>
        </w:rPr>
        <w:t>2</w:t>
      </w:r>
      <w:r>
        <w:rPr>
          <w:kern w:val="36"/>
        </w:rPr>
        <w:t xml:space="preserve">.СТРАТЕГИЯ РАЗВИТИЯ УЧРЕЖДЕНИЯ НА </w:t>
      </w:r>
      <w:r w:rsidR="00603CC7">
        <w:rPr>
          <w:kern w:val="36"/>
        </w:rPr>
        <w:t>2017-2020</w:t>
      </w:r>
      <w:r>
        <w:rPr>
          <w:kern w:val="36"/>
        </w:rPr>
        <w:t xml:space="preserve"> ГОДЫ</w:t>
      </w:r>
    </w:p>
    <w:p w:rsidR="002867F0" w:rsidRPr="00191FE8" w:rsidRDefault="002867F0" w:rsidP="006215FF">
      <w:pPr>
        <w:spacing w:after="240" w:line="360" w:lineRule="auto"/>
        <w:jc w:val="both"/>
        <w:textAlignment w:val="baseline"/>
      </w:pPr>
      <w:r w:rsidRPr="00191FE8">
        <w:t xml:space="preserve">Руководствуясь стратегией  социально-экономического развития </w:t>
      </w:r>
      <w:r w:rsidR="00211AA3" w:rsidRPr="00191FE8">
        <w:t xml:space="preserve">муниципального  района Баймакский  район РБ </w:t>
      </w:r>
      <w:r w:rsidR="00322223" w:rsidRPr="00191FE8">
        <w:t>,</w:t>
      </w:r>
      <w:r w:rsidRPr="00191FE8">
        <w:t xml:space="preserve"> муниципальной программой развития образования, федеральным государственным стандартом дошкольного образования, коллектив  детского сада выработал свою Стратегию развития учреждения, главной целью которой является  обеспечение высокого качества дошкольного образования через реализацию основных направлений деятельности учреждения:</w:t>
      </w:r>
    </w:p>
    <w:p w:rsidR="002867F0" w:rsidRPr="00191FE8" w:rsidRDefault="002867F0" w:rsidP="0034393E">
      <w:pPr>
        <w:numPr>
          <w:ilvl w:val="0"/>
          <w:numId w:val="3"/>
        </w:numPr>
        <w:spacing w:line="360" w:lineRule="auto"/>
        <w:jc w:val="both"/>
        <w:textAlignment w:val="baseline"/>
      </w:pPr>
      <w:r w:rsidRPr="00191FE8">
        <w:t>создание оптимальных условий для всестороннего и гармоничного развития ребенка</w:t>
      </w:r>
    </w:p>
    <w:p w:rsidR="002867F0" w:rsidRPr="00191FE8" w:rsidRDefault="002867F0" w:rsidP="0034393E">
      <w:pPr>
        <w:numPr>
          <w:ilvl w:val="0"/>
          <w:numId w:val="3"/>
        </w:numPr>
        <w:spacing w:line="360" w:lineRule="auto"/>
        <w:jc w:val="both"/>
        <w:textAlignment w:val="baseline"/>
      </w:pPr>
      <w:r w:rsidRPr="00191FE8">
        <w:t>сохранение, укрепление физического и психического здоровья, формирование основ здорового образа жизни воспитанников</w:t>
      </w:r>
    </w:p>
    <w:p w:rsidR="002867F0" w:rsidRPr="00191FE8" w:rsidRDefault="002867F0" w:rsidP="0034393E">
      <w:pPr>
        <w:numPr>
          <w:ilvl w:val="0"/>
          <w:numId w:val="3"/>
        </w:numPr>
        <w:spacing w:line="360" w:lineRule="auto"/>
        <w:jc w:val="both"/>
        <w:textAlignment w:val="baseline"/>
      </w:pPr>
      <w:r w:rsidRPr="00191FE8">
        <w:t>объединение усилий детского сада и семьи в воспитании, образовании и развитии детей дошкольного возраста</w:t>
      </w:r>
    </w:p>
    <w:p w:rsidR="002867F0" w:rsidRPr="00191FE8" w:rsidRDefault="002867F0" w:rsidP="0034393E">
      <w:pPr>
        <w:numPr>
          <w:ilvl w:val="0"/>
          <w:numId w:val="3"/>
        </w:numPr>
        <w:spacing w:line="360" w:lineRule="auto"/>
        <w:jc w:val="both"/>
        <w:textAlignment w:val="baseline"/>
      </w:pPr>
      <w:r w:rsidRPr="00191FE8">
        <w:t>совершенствование модели единого открытого информационно-образовательного пространства в ДОУ</w:t>
      </w:r>
    </w:p>
    <w:p w:rsidR="002867F0" w:rsidRPr="00211AA3" w:rsidRDefault="002867F0" w:rsidP="006215FF">
      <w:pPr>
        <w:spacing w:after="240" w:line="360" w:lineRule="auto"/>
        <w:jc w:val="both"/>
        <w:textAlignment w:val="baseline"/>
      </w:pPr>
      <w:r w:rsidRPr="005D3727">
        <w:rPr>
          <w:color w:val="373737"/>
        </w:rPr>
        <w:t> </w:t>
      </w:r>
    </w:p>
    <w:p w:rsidR="002867F0" w:rsidRPr="00211AA3" w:rsidRDefault="00ED18A4" w:rsidP="006215FF">
      <w:pPr>
        <w:spacing w:line="360" w:lineRule="auto"/>
        <w:jc w:val="both"/>
        <w:textAlignment w:val="baseline"/>
        <w:outlineLvl w:val="1"/>
        <w:rPr>
          <w:caps/>
        </w:rPr>
      </w:pPr>
      <w:bookmarkStart w:id="6" w:name="_Toc412411116"/>
      <w:bookmarkEnd w:id="6"/>
      <w:r>
        <w:rPr>
          <w:caps/>
        </w:rPr>
        <w:lastRenderedPageBreak/>
        <w:t>2.</w:t>
      </w:r>
      <w:r w:rsidR="00F22858">
        <w:rPr>
          <w:caps/>
        </w:rPr>
        <w:t>1</w:t>
      </w:r>
      <w:r w:rsidR="00FB00CA">
        <w:rPr>
          <w:caps/>
        </w:rPr>
        <w:t xml:space="preserve"> </w:t>
      </w:r>
      <w:r w:rsidR="002867F0" w:rsidRPr="00211AA3">
        <w:rPr>
          <w:caps/>
        </w:rPr>
        <w:t>СОЗДАНИЕ ОПТИМАЛЬНЫХ УСЛОВИЙ ДЛЯ ВСЕСТОРОННЕГО И ГАРМОНИЧНОГО РАЗВИТИЯ РЕБЕНКА</w:t>
      </w:r>
    </w:p>
    <w:p w:rsidR="002867F0" w:rsidRPr="00191FE8" w:rsidRDefault="002867F0" w:rsidP="006215FF">
      <w:pPr>
        <w:spacing w:after="240" w:line="360" w:lineRule="auto"/>
        <w:jc w:val="both"/>
        <w:textAlignment w:val="baseline"/>
      </w:pPr>
      <w:r w:rsidRPr="00AA318C">
        <w:t xml:space="preserve">Основные виды деятельности учреждения в соответствии с уставом - реализация основных </w:t>
      </w:r>
      <w:r w:rsidRPr="00191FE8">
        <w:t>образовательных программ - образовательных программ дошкольного образования;</w:t>
      </w:r>
    </w:p>
    <w:p w:rsidR="002867F0" w:rsidRPr="00191FE8" w:rsidRDefault="002867F0" w:rsidP="0034393E">
      <w:pPr>
        <w:numPr>
          <w:ilvl w:val="0"/>
          <w:numId w:val="4"/>
        </w:numPr>
        <w:spacing w:line="360" w:lineRule="auto"/>
        <w:jc w:val="both"/>
        <w:textAlignment w:val="baseline"/>
      </w:pPr>
      <w:r w:rsidRPr="00191FE8">
        <w:t>присмотр и уход за детьми, включающий  в  себя комплекс мер по организации питания и хозяйственно-бытового обслуживания детей, обеспечению соблюдения ими личной гигиены и режима дня.</w:t>
      </w:r>
    </w:p>
    <w:p w:rsidR="00D66E48" w:rsidRDefault="002867F0" w:rsidP="006215FF">
      <w:pPr>
        <w:spacing w:after="240" w:line="360" w:lineRule="auto"/>
        <w:jc w:val="both"/>
        <w:textAlignment w:val="baseline"/>
      </w:pPr>
      <w:r w:rsidRPr="00191FE8">
        <w:t>Иные виды деятельности учреждения, не являющиеся основными:</w:t>
      </w:r>
      <w:r w:rsidR="00191FE8" w:rsidRPr="00191FE8">
        <w:t xml:space="preserve">                                                           - </w:t>
      </w:r>
      <w:r w:rsidRPr="00191FE8">
        <w:t>организация и осуществление деятельности по оздоровлению детей дошкольного возраста;</w:t>
      </w:r>
      <w:r w:rsidR="00191FE8" w:rsidRPr="00191FE8">
        <w:t xml:space="preserve">                -</w:t>
      </w:r>
      <w:r w:rsidRPr="00191FE8">
        <w:t>проведение культурно-массовых мероприятий.</w:t>
      </w:r>
    </w:p>
    <w:p w:rsidR="00C06A0A" w:rsidRPr="00F22858" w:rsidRDefault="00C06A0A" w:rsidP="00F22858">
      <w:pPr>
        <w:spacing w:after="240" w:line="360" w:lineRule="auto"/>
        <w:jc w:val="both"/>
        <w:textAlignment w:val="baseline"/>
        <w:rPr>
          <w:b/>
        </w:rPr>
      </w:pPr>
      <w:r w:rsidRPr="00C06A0A">
        <w:rPr>
          <w:b/>
        </w:rPr>
        <w:t xml:space="preserve">Создание </w:t>
      </w:r>
      <w:r>
        <w:rPr>
          <w:b/>
        </w:rPr>
        <w:t xml:space="preserve">развивающей </w:t>
      </w:r>
      <w:r w:rsidRPr="00C06A0A">
        <w:rPr>
          <w:b/>
        </w:rPr>
        <w:t>предметно-пространственной среды</w:t>
      </w:r>
    </w:p>
    <w:tbl>
      <w:tblPr>
        <w:tblW w:w="10201" w:type="dxa"/>
        <w:tblLayout w:type="fixed"/>
        <w:tblCellMar>
          <w:left w:w="0" w:type="dxa"/>
          <w:right w:w="0" w:type="dxa"/>
        </w:tblCellMar>
        <w:tblLook w:val="04A0"/>
      </w:tblPr>
      <w:tblGrid>
        <w:gridCol w:w="2686"/>
        <w:gridCol w:w="7515"/>
      </w:tblGrid>
      <w:tr w:rsidR="00C06A0A" w:rsidRPr="005D3727" w:rsidTr="005570AB">
        <w:trPr>
          <w:trHeight w:val="276"/>
        </w:trPr>
        <w:tc>
          <w:tcPr>
            <w:tcW w:w="2686" w:type="dxa"/>
            <w:tcBorders>
              <w:top w:val="single" w:sz="4" w:space="0" w:color="auto"/>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C06A0A" w:rsidRPr="005D3727" w:rsidRDefault="00C06A0A" w:rsidP="005570AB">
            <w:pPr>
              <w:spacing w:line="360" w:lineRule="auto"/>
              <w:jc w:val="both"/>
              <w:textAlignment w:val="baseline"/>
            </w:pPr>
            <w:r w:rsidRPr="005D3727">
              <w:rPr>
                <w:b/>
                <w:bCs/>
                <w:bdr w:val="none" w:sz="0" w:space="0" w:color="auto" w:frame="1"/>
              </w:rPr>
              <w:t>Виды пространства</w:t>
            </w:r>
          </w:p>
        </w:tc>
        <w:tc>
          <w:tcPr>
            <w:tcW w:w="7515" w:type="dxa"/>
            <w:tcBorders>
              <w:top w:val="single" w:sz="4" w:space="0" w:color="auto"/>
              <w:left w:val="single" w:sz="4" w:space="0" w:color="auto"/>
              <w:bottom w:val="single" w:sz="4" w:space="0" w:color="auto"/>
              <w:right w:val="single" w:sz="4" w:space="0" w:color="auto"/>
            </w:tcBorders>
            <w:shd w:val="clear" w:color="auto" w:fill="auto"/>
          </w:tcPr>
          <w:p w:rsidR="00C06A0A" w:rsidRPr="005D3727" w:rsidRDefault="00FB00CA" w:rsidP="005570AB">
            <w:pPr>
              <w:spacing w:line="360" w:lineRule="auto"/>
              <w:jc w:val="both"/>
            </w:pPr>
            <w:r>
              <w:rPr>
                <w:b/>
                <w:bCs/>
                <w:bdr w:val="none" w:sz="0" w:space="0" w:color="auto" w:frame="1"/>
              </w:rPr>
              <w:t xml:space="preserve">  </w:t>
            </w:r>
            <w:r w:rsidR="00603CC7">
              <w:rPr>
                <w:b/>
                <w:bCs/>
                <w:bdr w:val="none" w:sz="0" w:space="0" w:color="auto" w:frame="1"/>
              </w:rPr>
              <w:t>2017 -2020</w:t>
            </w:r>
            <w:r w:rsidR="00C06A0A" w:rsidRPr="005D3727">
              <w:rPr>
                <w:b/>
                <w:bCs/>
                <w:bdr w:val="none" w:sz="0" w:space="0" w:color="auto" w:frame="1"/>
              </w:rPr>
              <w:t xml:space="preserve"> гг.</w:t>
            </w:r>
          </w:p>
        </w:tc>
      </w:tr>
      <w:tr w:rsidR="00C06A0A" w:rsidRPr="005D3727" w:rsidTr="005570AB">
        <w:trPr>
          <w:trHeight w:val="1547"/>
        </w:trPr>
        <w:tc>
          <w:tcPr>
            <w:tcW w:w="268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C06A0A" w:rsidRPr="005D3727" w:rsidRDefault="00C06A0A" w:rsidP="005570AB">
            <w:pPr>
              <w:spacing w:after="240" w:line="360" w:lineRule="auto"/>
              <w:jc w:val="both"/>
              <w:textAlignment w:val="baseline"/>
            </w:pPr>
            <w:r w:rsidRPr="005D3727">
              <w:t>Групповые помещения</w:t>
            </w:r>
          </w:p>
        </w:tc>
        <w:tc>
          <w:tcPr>
            <w:tcW w:w="751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C06A0A" w:rsidRPr="00AA318C" w:rsidRDefault="00C06A0A" w:rsidP="005570AB">
            <w:pPr>
              <w:spacing w:after="240" w:line="360" w:lineRule="auto"/>
              <w:jc w:val="both"/>
              <w:textAlignment w:val="baseline"/>
            </w:pPr>
            <w:r w:rsidRPr="005D3727">
              <w:t>Приобретение материалов для организации образовательного процесса</w:t>
            </w:r>
            <w:r>
              <w:t>.</w:t>
            </w:r>
            <w:r w:rsidRPr="00D66E48">
              <w:t xml:space="preserve"> Приобретение игровых модулей, </w:t>
            </w:r>
            <w:r>
              <w:t xml:space="preserve"> о</w:t>
            </w:r>
            <w:r w:rsidRPr="00B20C0F">
              <w:t>бновление</w:t>
            </w:r>
            <w:r>
              <w:t xml:space="preserve">  и  пополнение </w:t>
            </w:r>
            <w:r w:rsidRPr="00B20C0F">
              <w:t>игрового оборудования.</w:t>
            </w:r>
            <w:r>
              <w:t xml:space="preserve"> (кубики  Никитина, коврограф  Ларчик, </w:t>
            </w:r>
            <w:r w:rsidRPr="002C391D">
              <w:t>Цветные счетные палочки Корвет "Кюизенер"</w:t>
            </w:r>
            <w:r>
              <w:t xml:space="preserve">, логические  блоки  Дьенеша, логика  малыш, магнитные  блоки </w:t>
            </w:r>
            <w:r>
              <w:rPr>
                <w:lang w:val="en-US"/>
              </w:rPr>
              <w:t>Smartmax</w:t>
            </w:r>
            <w:r>
              <w:t>.</w:t>
            </w:r>
          </w:p>
        </w:tc>
      </w:tr>
      <w:tr w:rsidR="00C06A0A" w:rsidRPr="005D3727" w:rsidTr="005570AB">
        <w:trPr>
          <w:trHeight w:val="667"/>
        </w:trPr>
        <w:tc>
          <w:tcPr>
            <w:tcW w:w="268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C06A0A" w:rsidRPr="005D3727" w:rsidRDefault="00C06A0A" w:rsidP="005570AB">
            <w:pPr>
              <w:spacing w:after="240" w:line="360" w:lineRule="auto"/>
              <w:jc w:val="both"/>
              <w:textAlignment w:val="baseline"/>
            </w:pPr>
            <w:r w:rsidRPr="005D3727">
              <w:t>Музыкальный зал</w:t>
            </w:r>
          </w:p>
        </w:tc>
        <w:tc>
          <w:tcPr>
            <w:tcW w:w="751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C06A0A" w:rsidRPr="005D3727" w:rsidRDefault="00C06A0A" w:rsidP="005570AB">
            <w:pPr>
              <w:spacing w:after="240" w:line="360" w:lineRule="auto"/>
              <w:jc w:val="both"/>
              <w:textAlignment w:val="baseline"/>
            </w:pPr>
            <w:r w:rsidRPr="005D3727">
              <w:t>Приобретение сценических костюмов.</w:t>
            </w:r>
            <w:r>
              <w:t xml:space="preserve">Установка  в  музыкальном  зале  мультимедийного  оборудования, настенные  зеркала. </w:t>
            </w:r>
          </w:p>
        </w:tc>
      </w:tr>
      <w:tr w:rsidR="00C06A0A" w:rsidRPr="005D3727" w:rsidTr="005570AB">
        <w:trPr>
          <w:trHeight w:val="1036"/>
        </w:trPr>
        <w:tc>
          <w:tcPr>
            <w:tcW w:w="268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C06A0A" w:rsidRPr="005D3727" w:rsidRDefault="00C06A0A" w:rsidP="005570AB">
            <w:pPr>
              <w:spacing w:after="240" w:line="360" w:lineRule="auto"/>
              <w:jc w:val="both"/>
              <w:textAlignment w:val="baseline"/>
            </w:pPr>
            <w:r w:rsidRPr="005D3727">
              <w:t>Физкультурный зал</w:t>
            </w:r>
          </w:p>
        </w:tc>
        <w:tc>
          <w:tcPr>
            <w:tcW w:w="751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C06A0A" w:rsidRPr="005D3727" w:rsidRDefault="00C06A0A" w:rsidP="005570AB">
            <w:pPr>
              <w:spacing w:after="240" w:line="360" w:lineRule="auto"/>
              <w:jc w:val="both"/>
              <w:textAlignment w:val="baseline"/>
            </w:pPr>
            <w:r w:rsidRPr="005D3727">
              <w:t>Приобретение</w:t>
            </w:r>
            <w:r>
              <w:t xml:space="preserve">  лыж,  самокатов,</w:t>
            </w:r>
            <w:r w:rsidRPr="005D3727">
              <w:t xml:space="preserve"> методической литературы.</w:t>
            </w:r>
            <w:r w:rsidRPr="00B20C0F">
              <w:t>Приобретение спортивного инвентаря, атрибутов для досуговой деятельности.</w:t>
            </w:r>
          </w:p>
        </w:tc>
      </w:tr>
      <w:tr w:rsidR="00C06A0A" w:rsidRPr="005D3727" w:rsidTr="005570AB">
        <w:trPr>
          <w:trHeight w:val="715"/>
        </w:trPr>
        <w:tc>
          <w:tcPr>
            <w:tcW w:w="268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C06A0A" w:rsidRPr="005D3727" w:rsidRDefault="00C06A0A" w:rsidP="005570AB">
            <w:pPr>
              <w:spacing w:after="240" w:line="360" w:lineRule="auto"/>
              <w:jc w:val="both"/>
              <w:textAlignment w:val="baseline"/>
            </w:pPr>
            <w:r w:rsidRPr="005D3727">
              <w:t>Методический  кабинет</w:t>
            </w:r>
          </w:p>
        </w:tc>
        <w:tc>
          <w:tcPr>
            <w:tcW w:w="751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C06A0A" w:rsidRPr="005D3727" w:rsidRDefault="00C06A0A" w:rsidP="005570AB">
            <w:pPr>
              <w:spacing w:after="240" w:line="360" w:lineRule="auto"/>
              <w:jc w:val="both"/>
              <w:textAlignment w:val="baseline"/>
            </w:pPr>
            <w:r w:rsidRPr="005D3727">
              <w:t>Приобретение методической  литературы, демонстрационного материала.</w:t>
            </w:r>
            <w:r>
              <w:t>Подписка  на  газеты  и  журналы.</w:t>
            </w:r>
          </w:p>
        </w:tc>
      </w:tr>
      <w:tr w:rsidR="00C06A0A" w:rsidRPr="005D3727" w:rsidTr="005570AB">
        <w:trPr>
          <w:trHeight w:val="517"/>
        </w:trPr>
        <w:tc>
          <w:tcPr>
            <w:tcW w:w="268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C06A0A" w:rsidRPr="005D3727" w:rsidRDefault="00C06A0A" w:rsidP="005570AB">
            <w:pPr>
              <w:spacing w:after="240" w:line="360" w:lineRule="auto"/>
              <w:jc w:val="both"/>
              <w:textAlignment w:val="baseline"/>
            </w:pPr>
            <w:r>
              <w:t>Логопункт</w:t>
            </w:r>
          </w:p>
        </w:tc>
        <w:tc>
          <w:tcPr>
            <w:tcW w:w="751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C06A0A" w:rsidRPr="005D3727" w:rsidRDefault="00C06A0A" w:rsidP="005570AB">
            <w:pPr>
              <w:spacing w:after="240" w:line="360" w:lineRule="auto"/>
              <w:jc w:val="both"/>
              <w:textAlignment w:val="baseline"/>
            </w:pPr>
            <w:r>
              <w:t>Мебель, пуфики.</w:t>
            </w:r>
            <w:r w:rsidRPr="00D93CD4">
              <w:t xml:space="preserve"> Приобретение методической  литературы, </w:t>
            </w:r>
            <w:r w:rsidRPr="00D93CD4">
              <w:lastRenderedPageBreak/>
              <w:t>демонстрационного материала.</w:t>
            </w:r>
          </w:p>
        </w:tc>
      </w:tr>
      <w:tr w:rsidR="00C06A0A" w:rsidRPr="005D3727" w:rsidTr="005570AB">
        <w:trPr>
          <w:trHeight w:val="1038"/>
        </w:trPr>
        <w:tc>
          <w:tcPr>
            <w:tcW w:w="268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C06A0A" w:rsidRDefault="00C06A0A" w:rsidP="005570AB">
            <w:pPr>
              <w:spacing w:after="240" w:line="360" w:lineRule="auto"/>
              <w:jc w:val="both"/>
              <w:textAlignment w:val="baseline"/>
            </w:pPr>
            <w:r>
              <w:lastRenderedPageBreak/>
              <w:t>Кабинет  психологической  разгрузки</w:t>
            </w:r>
          </w:p>
        </w:tc>
        <w:tc>
          <w:tcPr>
            <w:tcW w:w="751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C06A0A" w:rsidRDefault="00C06A0A" w:rsidP="005570AB">
            <w:pPr>
              <w:spacing w:after="240" w:line="360" w:lineRule="auto"/>
              <w:jc w:val="both"/>
              <w:textAlignment w:val="baseline"/>
            </w:pPr>
            <w:r>
              <w:t>Кривое зеркало. Приобретение методической </w:t>
            </w:r>
            <w:r w:rsidRPr="00D93CD4">
              <w:t>литературы, демонстрационного материала.</w:t>
            </w:r>
          </w:p>
        </w:tc>
      </w:tr>
      <w:tr w:rsidR="00C06A0A" w:rsidRPr="005D3727" w:rsidTr="005570AB">
        <w:tc>
          <w:tcPr>
            <w:tcW w:w="268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C06A0A" w:rsidRPr="005D3727" w:rsidRDefault="00C06A0A" w:rsidP="005570AB">
            <w:pPr>
              <w:spacing w:after="240" w:line="360" w:lineRule="auto"/>
              <w:jc w:val="both"/>
              <w:textAlignment w:val="baseline"/>
            </w:pPr>
            <w:r w:rsidRPr="005D3727">
              <w:t>Участки</w:t>
            </w:r>
          </w:p>
        </w:tc>
        <w:tc>
          <w:tcPr>
            <w:tcW w:w="751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C06A0A" w:rsidRPr="005D3727" w:rsidRDefault="00C06A0A" w:rsidP="005570AB">
            <w:pPr>
              <w:spacing w:after="240" w:line="360" w:lineRule="auto"/>
              <w:jc w:val="both"/>
              <w:textAlignment w:val="baseline"/>
            </w:pPr>
            <w:r>
              <w:t xml:space="preserve">Приобретение  уличного  оборудования  для  игр  в  соответствии  возрасту, озеленение, разбивка  клумб. Покраска малых  архитектурных  форм. </w:t>
            </w:r>
          </w:p>
        </w:tc>
      </w:tr>
      <w:tr w:rsidR="00C06A0A" w:rsidRPr="005D3727" w:rsidTr="005570AB">
        <w:tc>
          <w:tcPr>
            <w:tcW w:w="268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C06A0A" w:rsidRPr="005D3727" w:rsidRDefault="00C06A0A" w:rsidP="005570AB">
            <w:pPr>
              <w:spacing w:after="240" w:line="360" w:lineRule="auto"/>
              <w:jc w:val="both"/>
              <w:textAlignment w:val="baseline"/>
            </w:pPr>
            <w:r w:rsidRPr="005D3727">
              <w:t>Территория</w:t>
            </w:r>
          </w:p>
        </w:tc>
        <w:tc>
          <w:tcPr>
            <w:tcW w:w="751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C06A0A" w:rsidRPr="005D3727" w:rsidRDefault="00C06A0A" w:rsidP="005570AB">
            <w:pPr>
              <w:spacing w:after="240" w:line="360" w:lineRule="auto"/>
              <w:jc w:val="both"/>
              <w:textAlignment w:val="baseline"/>
            </w:pPr>
            <w:r w:rsidRPr="005D3727">
              <w:t xml:space="preserve"> Разбивка огорода,</w:t>
            </w:r>
            <w:r>
              <w:t>посадка  деревьев,</w:t>
            </w:r>
            <w:r w:rsidRPr="005D3727">
              <w:t xml:space="preserve"> благоустройство участков</w:t>
            </w:r>
            <w:r>
              <w:t>. Создание  экологической  тропы. Обновлять  разметки  по  обучению ПДД, приобретение  оборудования  для  занятий  по  изучению  ПДД</w:t>
            </w:r>
          </w:p>
        </w:tc>
      </w:tr>
    </w:tbl>
    <w:p w:rsidR="00F01CC2" w:rsidRDefault="00F01CC2" w:rsidP="006215FF">
      <w:pPr>
        <w:spacing w:line="360" w:lineRule="auto"/>
        <w:jc w:val="both"/>
        <w:textAlignment w:val="baseline"/>
        <w:rPr>
          <w:b/>
          <w:bCs/>
          <w:color w:val="373737"/>
          <w:bdr w:val="none" w:sz="0" w:space="0" w:color="auto" w:frame="1"/>
        </w:rPr>
      </w:pPr>
    </w:p>
    <w:p w:rsidR="00F01CC2" w:rsidRPr="00603CC7" w:rsidRDefault="001F65C4" w:rsidP="006215FF">
      <w:pPr>
        <w:spacing w:line="360" w:lineRule="auto"/>
        <w:jc w:val="both"/>
        <w:textAlignment w:val="baseline"/>
      </w:pPr>
      <w:r w:rsidRPr="00603CC7">
        <w:t>3.</w:t>
      </w:r>
      <w:r w:rsidR="00C06A0A" w:rsidRPr="00603CC7">
        <w:t>ОСНОВНЫЕ НАПРАВЛЕНИЯ ПРОГРАММЫ РАЗВИТИЯ:</w:t>
      </w:r>
    </w:p>
    <w:p w:rsidR="002867F0" w:rsidRPr="00AA318C" w:rsidRDefault="002867F0" w:rsidP="0034393E">
      <w:pPr>
        <w:numPr>
          <w:ilvl w:val="0"/>
          <w:numId w:val="5"/>
        </w:numPr>
        <w:spacing w:line="360" w:lineRule="auto"/>
        <w:jc w:val="both"/>
        <w:textAlignment w:val="baseline"/>
      </w:pPr>
      <w:r w:rsidRPr="00AA318C">
        <w:t>Создание усл</w:t>
      </w:r>
      <w:r w:rsidR="00A130AC" w:rsidRPr="00AA318C">
        <w:t>овий для дальнейшего развития МА</w:t>
      </w:r>
      <w:r w:rsidRPr="00AA318C">
        <w:t>ДОУ;</w:t>
      </w:r>
    </w:p>
    <w:p w:rsidR="002867F0" w:rsidRPr="00AA318C" w:rsidRDefault="002867F0" w:rsidP="0034393E">
      <w:pPr>
        <w:numPr>
          <w:ilvl w:val="0"/>
          <w:numId w:val="5"/>
        </w:numPr>
        <w:spacing w:line="360" w:lineRule="auto"/>
        <w:jc w:val="both"/>
        <w:textAlignment w:val="baseline"/>
      </w:pPr>
      <w:r w:rsidRPr="00AA318C">
        <w:t>Повышение профессиональной компетентности педагогов;</w:t>
      </w:r>
    </w:p>
    <w:p w:rsidR="002867F0" w:rsidRPr="00AA318C" w:rsidRDefault="002867F0" w:rsidP="0034393E">
      <w:pPr>
        <w:numPr>
          <w:ilvl w:val="0"/>
          <w:numId w:val="5"/>
        </w:numPr>
        <w:spacing w:line="360" w:lineRule="auto"/>
        <w:jc w:val="both"/>
        <w:textAlignment w:val="baseline"/>
      </w:pPr>
      <w:r w:rsidRPr="00AA318C">
        <w:t>Повышение качества дошкольного образования;</w:t>
      </w:r>
    </w:p>
    <w:p w:rsidR="002867F0" w:rsidRPr="00AA318C" w:rsidRDefault="002867F0" w:rsidP="0034393E">
      <w:pPr>
        <w:numPr>
          <w:ilvl w:val="0"/>
          <w:numId w:val="5"/>
        </w:numPr>
        <w:spacing w:line="360" w:lineRule="auto"/>
        <w:jc w:val="both"/>
        <w:textAlignment w:val="baseline"/>
      </w:pPr>
      <w:r w:rsidRPr="00AA318C">
        <w:t>Осуществление целостного подхода к оздоровлению и укреплению здоровья воспитанников;</w:t>
      </w:r>
    </w:p>
    <w:p w:rsidR="002867F0" w:rsidRPr="00AA318C" w:rsidRDefault="002867F0" w:rsidP="0034393E">
      <w:pPr>
        <w:numPr>
          <w:ilvl w:val="0"/>
          <w:numId w:val="5"/>
        </w:numPr>
        <w:spacing w:line="360" w:lineRule="auto"/>
        <w:jc w:val="both"/>
        <w:textAlignment w:val="baseline"/>
      </w:pPr>
      <w:r w:rsidRPr="00AA318C">
        <w:t>Осуществление тесного взаимодействия с родителями воспитанников, вовлечение семьи в образовательный процесс для повышения психолого-педагогической культуры, компетент</w:t>
      </w:r>
      <w:r w:rsidR="00A130AC" w:rsidRPr="00AA318C">
        <w:t>ности и участия семьи в жизни МА</w:t>
      </w:r>
      <w:r w:rsidRPr="00AA318C">
        <w:t>ДОУ;</w:t>
      </w:r>
    </w:p>
    <w:p w:rsidR="002867F0" w:rsidRDefault="002867F0" w:rsidP="0034393E">
      <w:pPr>
        <w:numPr>
          <w:ilvl w:val="0"/>
          <w:numId w:val="5"/>
        </w:numPr>
        <w:spacing w:line="360" w:lineRule="auto"/>
        <w:jc w:val="both"/>
        <w:textAlignment w:val="baseline"/>
      </w:pPr>
      <w:r w:rsidRPr="00AA318C">
        <w:t>Осуществление преемственности детского сада и школы для подготовки и успешной адаптации детей к обучению в школе.</w:t>
      </w:r>
    </w:p>
    <w:p w:rsidR="005F3C2B" w:rsidRPr="00AA318C" w:rsidRDefault="005F3C2B" w:rsidP="005F3C2B">
      <w:pPr>
        <w:spacing w:line="360" w:lineRule="auto"/>
        <w:ind w:left="720"/>
        <w:jc w:val="both"/>
        <w:textAlignment w:val="baseline"/>
      </w:pPr>
    </w:p>
    <w:p w:rsidR="002867F0" w:rsidRPr="005D3727" w:rsidRDefault="002867F0" w:rsidP="006215FF">
      <w:pPr>
        <w:spacing w:after="240" w:line="360" w:lineRule="auto"/>
        <w:jc w:val="both"/>
        <w:textAlignment w:val="baseline"/>
        <w:rPr>
          <w:color w:val="373737"/>
        </w:rPr>
      </w:pPr>
      <w:r w:rsidRPr="005D3727">
        <w:rPr>
          <w:color w:val="373737"/>
        </w:rPr>
        <w:t> </w:t>
      </w:r>
    </w:p>
    <w:tbl>
      <w:tblPr>
        <w:tblW w:w="10632" w:type="dxa"/>
        <w:tblInd w:w="-292" w:type="dxa"/>
        <w:tblLayout w:type="fixed"/>
        <w:tblCellMar>
          <w:left w:w="0" w:type="dxa"/>
          <w:right w:w="0" w:type="dxa"/>
        </w:tblCellMar>
        <w:tblLook w:val="04A0"/>
      </w:tblPr>
      <w:tblGrid>
        <w:gridCol w:w="5681"/>
        <w:gridCol w:w="300"/>
        <w:gridCol w:w="2383"/>
        <w:gridCol w:w="10"/>
        <w:gridCol w:w="2258"/>
      </w:tblGrid>
      <w:tr w:rsidR="002867F0" w:rsidRPr="005D3727" w:rsidTr="0063168E">
        <w:tc>
          <w:tcPr>
            <w:tcW w:w="10632" w:type="dxa"/>
            <w:gridSpan w:val="5"/>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1. Направление:</w:t>
            </w:r>
            <w:r w:rsidRPr="005D3727">
              <w:rPr>
                <w:b/>
                <w:bCs/>
                <w:bdr w:val="none" w:sz="0" w:space="0" w:color="auto" w:frame="1"/>
              </w:rPr>
              <w:t>Создание усл</w:t>
            </w:r>
            <w:r w:rsidR="00A130AC">
              <w:rPr>
                <w:b/>
                <w:bCs/>
                <w:bdr w:val="none" w:sz="0" w:space="0" w:color="auto" w:frame="1"/>
              </w:rPr>
              <w:t>овий для дальнейшего развития МА</w:t>
            </w:r>
            <w:r w:rsidRPr="005D3727">
              <w:rPr>
                <w:b/>
                <w:bCs/>
                <w:bdr w:val="none" w:sz="0" w:space="0" w:color="auto" w:frame="1"/>
              </w:rPr>
              <w:t>ДОУ</w:t>
            </w:r>
          </w:p>
        </w:tc>
      </w:tr>
      <w:tr w:rsidR="002867F0" w:rsidRPr="005D3727" w:rsidTr="0063168E">
        <w:tc>
          <w:tcPr>
            <w:tcW w:w="568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line="360" w:lineRule="auto"/>
              <w:jc w:val="both"/>
              <w:textAlignment w:val="baseline"/>
            </w:pPr>
            <w:r w:rsidRPr="005D3727">
              <w:rPr>
                <w:b/>
                <w:bCs/>
                <w:bdr w:val="none" w:sz="0" w:space="0" w:color="auto" w:frame="1"/>
              </w:rPr>
              <w:t>Мероприятия</w:t>
            </w:r>
          </w:p>
        </w:tc>
        <w:tc>
          <w:tcPr>
            <w:tcW w:w="2693" w:type="dxa"/>
            <w:gridSpan w:val="3"/>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line="360" w:lineRule="auto"/>
              <w:jc w:val="both"/>
              <w:textAlignment w:val="baseline"/>
            </w:pPr>
            <w:r w:rsidRPr="005D3727">
              <w:rPr>
                <w:b/>
                <w:bCs/>
                <w:bdr w:val="none" w:sz="0" w:space="0" w:color="auto" w:frame="1"/>
              </w:rPr>
              <w:t>Срок исполнения</w:t>
            </w:r>
          </w:p>
        </w:tc>
        <w:tc>
          <w:tcPr>
            <w:tcW w:w="225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line="360" w:lineRule="auto"/>
              <w:jc w:val="both"/>
              <w:textAlignment w:val="baseline"/>
            </w:pPr>
            <w:r w:rsidRPr="005D3727">
              <w:rPr>
                <w:b/>
                <w:bCs/>
                <w:bdr w:val="none" w:sz="0" w:space="0" w:color="auto" w:frame="1"/>
              </w:rPr>
              <w:t>Ответственный</w:t>
            </w:r>
          </w:p>
        </w:tc>
      </w:tr>
      <w:tr w:rsidR="002867F0" w:rsidRPr="005D3727" w:rsidTr="0063168E">
        <w:tc>
          <w:tcPr>
            <w:tcW w:w="568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lastRenderedPageBreak/>
              <w:t>1. Укрепление материально-технической базы:</w:t>
            </w:r>
          </w:p>
          <w:p w:rsidR="002867F0" w:rsidRPr="005D3727" w:rsidRDefault="002867F0" w:rsidP="006215FF">
            <w:pPr>
              <w:spacing w:after="240" w:line="360" w:lineRule="auto"/>
              <w:jc w:val="both"/>
              <w:textAlignment w:val="baseline"/>
            </w:pPr>
            <w:r w:rsidRPr="005D3727">
              <w:t>- косметический ремонт в групповых помещениях;</w:t>
            </w:r>
          </w:p>
          <w:p w:rsidR="002867F0" w:rsidRPr="005D3727" w:rsidRDefault="00AE5625" w:rsidP="006215FF">
            <w:pPr>
              <w:spacing w:after="240" w:line="360" w:lineRule="auto"/>
              <w:jc w:val="both"/>
              <w:textAlignment w:val="baseline"/>
            </w:pPr>
            <w:r>
              <w:t xml:space="preserve">- </w:t>
            </w:r>
            <w:r w:rsidR="002867F0" w:rsidRPr="005D3727">
              <w:t>приобретение технологического и учебного оборудования;</w:t>
            </w:r>
          </w:p>
          <w:p w:rsidR="002867F0" w:rsidRPr="005D3727" w:rsidRDefault="002867F0" w:rsidP="006215FF">
            <w:pPr>
              <w:spacing w:after="240" w:line="360" w:lineRule="auto"/>
              <w:jc w:val="both"/>
              <w:textAlignment w:val="baseline"/>
            </w:pPr>
            <w:r w:rsidRPr="005D3727">
              <w:t>- обновление предмет</w:t>
            </w:r>
            <w:r w:rsidR="00AE5625">
              <w:t>но-развивающей среды в группах;</w:t>
            </w:r>
          </w:p>
          <w:p w:rsidR="002867F0" w:rsidRPr="005D3727" w:rsidRDefault="002867F0" w:rsidP="006215FF">
            <w:pPr>
              <w:spacing w:after="240" w:line="360" w:lineRule="auto"/>
              <w:jc w:val="both"/>
              <w:textAlignment w:val="baseline"/>
            </w:pPr>
            <w:r w:rsidRPr="005D3727">
              <w:t>Требуется:</w:t>
            </w:r>
            <w:r w:rsidR="00D66E48">
              <w:t>- спортивное  уличное оборудование</w:t>
            </w:r>
            <w:r w:rsidRPr="005D3727">
              <w:t xml:space="preserve"> для спортивных иг</w:t>
            </w:r>
            <w:r w:rsidR="00D66E48">
              <w:t>р</w:t>
            </w:r>
            <w:r w:rsidR="00AE5625">
              <w:t>, лыжи</w:t>
            </w:r>
            <w:r w:rsidRPr="005D3727">
              <w:t>;</w:t>
            </w:r>
          </w:p>
          <w:p w:rsidR="002867F0" w:rsidRDefault="002867F0" w:rsidP="006215FF">
            <w:pPr>
              <w:spacing w:after="240" w:line="360" w:lineRule="auto"/>
              <w:jc w:val="both"/>
              <w:textAlignment w:val="baseline"/>
            </w:pPr>
            <w:r w:rsidRPr="005D3727">
              <w:t xml:space="preserve">- </w:t>
            </w:r>
            <w:r w:rsidR="00A130AC">
              <w:t>мультимедийное оборудование в  каждую  группу МА</w:t>
            </w:r>
            <w:r w:rsidR="00AE5625">
              <w:t>ДОУ;</w:t>
            </w:r>
          </w:p>
          <w:p w:rsidR="00FD63AA" w:rsidRPr="005D3727" w:rsidRDefault="00FD63AA" w:rsidP="006215FF">
            <w:pPr>
              <w:spacing w:after="240" w:line="360" w:lineRule="auto"/>
              <w:jc w:val="both"/>
              <w:textAlignment w:val="baseline"/>
            </w:pPr>
            <w:r>
              <w:t>- приобретение   мебели ( журнальных  столиков  8  шт., пуфики 14  шт, мягкой  мебели  на  зону  отдыха, трибуна )</w:t>
            </w:r>
          </w:p>
        </w:tc>
        <w:tc>
          <w:tcPr>
            <w:tcW w:w="2693" w:type="dxa"/>
            <w:gridSpan w:val="3"/>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603CC7" w:rsidP="006215FF">
            <w:pPr>
              <w:spacing w:after="240" w:line="360" w:lineRule="auto"/>
              <w:jc w:val="both"/>
              <w:textAlignment w:val="baseline"/>
            </w:pPr>
            <w:r>
              <w:t>2017-2020</w:t>
            </w:r>
            <w:r w:rsidR="002867F0" w:rsidRPr="005D3727">
              <w:t xml:space="preserve"> гг.</w:t>
            </w:r>
          </w:p>
        </w:tc>
        <w:tc>
          <w:tcPr>
            <w:tcW w:w="225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Заведующий, завхоз</w:t>
            </w:r>
          </w:p>
        </w:tc>
      </w:tr>
      <w:tr w:rsidR="002867F0" w:rsidRPr="005D3727" w:rsidTr="0063168E">
        <w:tc>
          <w:tcPr>
            <w:tcW w:w="568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Default="002867F0" w:rsidP="006215FF">
            <w:pPr>
              <w:spacing w:after="240" w:line="360" w:lineRule="auto"/>
              <w:jc w:val="both"/>
              <w:textAlignment w:val="baseline"/>
            </w:pPr>
            <w:r w:rsidRPr="005D3727">
              <w:t>2. Продолжение работы по внедрению новых форм дошкольного образования:</w:t>
            </w:r>
          </w:p>
          <w:p w:rsidR="00FF3D78" w:rsidRPr="00FF3D78" w:rsidRDefault="00FF3D78" w:rsidP="006215FF">
            <w:pPr>
              <w:spacing w:after="240" w:line="360" w:lineRule="auto"/>
              <w:jc w:val="both"/>
              <w:textAlignment w:val="baseline"/>
            </w:pPr>
            <w:r w:rsidRPr="00FF3D78">
              <w:t xml:space="preserve">- внедрение  в  широкое  </w:t>
            </w:r>
            <w:r w:rsidR="00AE5625" w:rsidRPr="00FF3D78">
              <w:t>использование</w:t>
            </w:r>
            <w:r w:rsidRPr="00FF3D78">
              <w:t xml:space="preserve">  инновационные  технологии  развивающего  обучения  ДОУ</w:t>
            </w:r>
          </w:p>
          <w:p w:rsidR="00A130AC" w:rsidRDefault="00A130AC" w:rsidP="006215FF">
            <w:pPr>
              <w:spacing w:after="240" w:line="360" w:lineRule="auto"/>
              <w:jc w:val="both"/>
              <w:textAlignment w:val="baseline"/>
            </w:pPr>
            <w:r>
              <w:t>- открытие  группу  кратковременного  пребывания;</w:t>
            </w:r>
          </w:p>
          <w:p w:rsidR="00A130AC" w:rsidRPr="005D3727" w:rsidRDefault="00A130AC" w:rsidP="006215FF">
            <w:pPr>
              <w:spacing w:after="240" w:line="360" w:lineRule="auto"/>
              <w:jc w:val="both"/>
              <w:textAlignment w:val="baseline"/>
            </w:pPr>
            <w:r>
              <w:t xml:space="preserve">- открытие </w:t>
            </w:r>
            <w:r w:rsidR="007F7B43">
              <w:t>республиканской</w:t>
            </w:r>
            <w:r>
              <w:t xml:space="preserve"> экспериментальной  площадки</w:t>
            </w:r>
          </w:p>
          <w:p w:rsidR="002867F0" w:rsidRPr="005D3727" w:rsidRDefault="002867F0" w:rsidP="006215FF">
            <w:pPr>
              <w:spacing w:after="240" w:line="360" w:lineRule="auto"/>
              <w:jc w:val="both"/>
              <w:textAlignment w:val="baseline"/>
            </w:pPr>
            <w:r w:rsidRPr="005D3727">
              <w:t>- студии развития детей по запросам родителей и интересам детей;</w:t>
            </w:r>
          </w:p>
        </w:tc>
        <w:tc>
          <w:tcPr>
            <w:tcW w:w="2693" w:type="dxa"/>
            <w:gridSpan w:val="3"/>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 </w:t>
            </w:r>
          </w:p>
        </w:tc>
        <w:tc>
          <w:tcPr>
            <w:tcW w:w="225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Заведующий,</w:t>
            </w:r>
          </w:p>
          <w:p w:rsidR="002867F0" w:rsidRPr="005D3727" w:rsidRDefault="002867F0" w:rsidP="006215FF">
            <w:pPr>
              <w:spacing w:after="240" w:line="360" w:lineRule="auto"/>
              <w:jc w:val="both"/>
              <w:textAlignment w:val="baseline"/>
            </w:pPr>
            <w:r w:rsidRPr="005D3727">
              <w:t>педагоги</w:t>
            </w:r>
          </w:p>
        </w:tc>
      </w:tr>
      <w:tr w:rsidR="002867F0" w:rsidRPr="005D3727" w:rsidTr="0063168E">
        <w:tc>
          <w:tcPr>
            <w:tcW w:w="568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B232DD" w:rsidP="006215FF">
            <w:pPr>
              <w:spacing w:after="240" w:line="360" w:lineRule="auto"/>
              <w:jc w:val="both"/>
              <w:textAlignment w:val="baseline"/>
            </w:pPr>
            <w:r>
              <w:t>3. Популяризация МАДОУ через сайт МА</w:t>
            </w:r>
            <w:r w:rsidR="002867F0" w:rsidRPr="005D3727">
              <w:t>ДОУ.</w:t>
            </w:r>
          </w:p>
        </w:tc>
        <w:tc>
          <w:tcPr>
            <w:tcW w:w="2693" w:type="dxa"/>
            <w:gridSpan w:val="3"/>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603CC7" w:rsidP="006215FF">
            <w:pPr>
              <w:spacing w:after="240" w:line="360" w:lineRule="auto"/>
              <w:jc w:val="both"/>
              <w:textAlignment w:val="baseline"/>
            </w:pPr>
            <w:r>
              <w:t>2017-2020</w:t>
            </w:r>
            <w:r w:rsidR="002867F0" w:rsidRPr="005D3727">
              <w:t xml:space="preserve"> гг.</w:t>
            </w:r>
          </w:p>
        </w:tc>
        <w:tc>
          <w:tcPr>
            <w:tcW w:w="225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w:t>
            </w:r>
          </w:p>
        </w:tc>
      </w:tr>
      <w:tr w:rsidR="002867F0" w:rsidRPr="005D3727" w:rsidTr="0063168E">
        <w:tc>
          <w:tcPr>
            <w:tcW w:w="10632" w:type="dxa"/>
            <w:gridSpan w:val="5"/>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lastRenderedPageBreak/>
              <w:t> </w:t>
            </w:r>
          </w:p>
          <w:p w:rsidR="002867F0" w:rsidRPr="005D3727" w:rsidRDefault="002867F0" w:rsidP="006215FF">
            <w:pPr>
              <w:spacing w:after="240" w:line="360" w:lineRule="auto"/>
              <w:jc w:val="both"/>
              <w:textAlignment w:val="baseline"/>
            </w:pPr>
            <w:r w:rsidRPr="005D3727">
              <w:t>2. Направление:</w:t>
            </w:r>
            <w:r w:rsidRPr="005D3727">
              <w:rPr>
                <w:b/>
                <w:bCs/>
                <w:bdr w:val="none" w:sz="0" w:space="0" w:color="auto" w:frame="1"/>
              </w:rPr>
              <w:t>Повышение профессиональной компетентности педагогов</w:t>
            </w:r>
          </w:p>
        </w:tc>
      </w:tr>
      <w:tr w:rsidR="002867F0" w:rsidRPr="005D3727" w:rsidTr="00FD63AA">
        <w:trPr>
          <w:trHeight w:val="762"/>
        </w:trPr>
        <w:tc>
          <w:tcPr>
            <w:tcW w:w="5981"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line="360" w:lineRule="auto"/>
              <w:jc w:val="both"/>
              <w:textAlignment w:val="baseline"/>
            </w:pPr>
            <w:r w:rsidRPr="005D3727">
              <w:rPr>
                <w:b/>
                <w:bCs/>
                <w:bdr w:val="none" w:sz="0" w:space="0" w:color="auto" w:frame="1"/>
              </w:rPr>
              <w:t>Мероприятия</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line="360" w:lineRule="auto"/>
              <w:jc w:val="both"/>
              <w:textAlignment w:val="baseline"/>
            </w:pPr>
            <w:r w:rsidRPr="005D3727">
              <w:rPr>
                <w:b/>
                <w:bCs/>
                <w:bdr w:val="none" w:sz="0" w:space="0" w:color="auto" w:frame="1"/>
              </w:rPr>
              <w:t>Срок исполнения</w:t>
            </w:r>
          </w:p>
        </w:tc>
        <w:tc>
          <w:tcPr>
            <w:tcW w:w="2268"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line="360" w:lineRule="auto"/>
              <w:jc w:val="both"/>
              <w:textAlignment w:val="baseline"/>
            </w:pPr>
            <w:r w:rsidRPr="005D3727">
              <w:rPr>
                <w:b/>
                <w:bCs/>
                <w:bdr w:val="none" w:sz="0" w:space="0" w:color="auto" w:frame="1"/>
              </w:rPr>
              <w:t>Ответственный</w:t>
            </w:r>
          </w:p>
        </w:tc>
      </w:tr>
      <w:tr w:rsidR="002867F0" w:rsidRPr="005D3727" w:rsidTr="00FD63AA">
        <w:trPr>
          <w:trHeight w:val="804"/>
        </w:trPr>
        <w:tc>
          <w:tcPr>
            <w:tcW w:w="5981"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D63AA" w:rsidRDefault="00FD63AA" w:rsidP="006215FF">
            <w:pPr>
              <w:spacing w:after="240" w:line="360" w:lineRule="auto"/>
              <w:jc w:val="both"/>
              <w:textAlignment w:val="baseline"/>
            </w:pPr>
            <w:r>
              <w:t>1.</w:t>
            </w:r>
            <w:r w:rsidR="002867F0" w:rsidRPr="005D3727">
              <w:t>Аттес</w:t>
            </w:r>
            <w:r w:rsidR="001F65C4">
              <w:t>тация педагогических работников.</w:t>
            </w:r>
          </w:p>
          <w:p w:rsidR="00FD63AA" w:rsidRPr="005D3727" w:rsidRDefault="00FD63AA" w:rsidP="006215FF">
            <w:pPr>
              <w:spacing w:after="240" w:line="360" w:lineRule="auto"/>
              <w:jc w:val="both"/>
              <w:textAlignment w:val="baseline"/>
            </w:pP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2017</w:t>
            </w:r>
            <w:r w:rsidR="00603CC7">
              <w:t xml:space="preserve">-2020 </w:t>
            </w:r>
            <w:r w:rsidRPr="005D3727">
              <w:t>гг.</w:t>
            </w:r>
          </w:p>
        </w:tc>
        <w:tc>
          <w:tcPr>
            <w:tcW w:w="2268"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Заведующий</w:t>
            </w:r>
          </w:p>
        </w:tc>
      </w:tr>
      <w:tr w:rsidR="002867F0" w:rsidRPr="005D3727" w:rsidTr="00FD63AA">
        <w:trPr>
          <w:trHeight w:val="524"/>
        </w:trPr>
        <w:tc>
          <w:tcPr>
            <w:tcW w:w="5981"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2. Повышение квалификации педагогических работников.</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Постоянно</w:t>
            </w:r>
          </w:p>
        </w:tc>
        <w:tc>
          <w:tcPr>
            <w:tcW w:w="2268"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Заведующий</w:t>
            </w:r>
          </w:p>
        </w:tc>
      </w:tr>
      <w:tr w:rsidR="002867F0" w:rsidRPr="005D3727" w:rsidTr="00FD63AA">
        <w:tc>
          <w:tcPr>
            <w:tcW w:w="5981"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3. Обобщение педагогического опыта и нормативно-педагогической документации.</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Постоянно</w:t>
            </w:r>
          </w:p>
        </w:tc>
        <w:tc>
          <w:tcPr>
            <w:tcW w:w="2268"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w:t>
            </w:r>
          </w:p>
        </w:tc>
      </w:tr>
      <w:tr w:rsidR="002867F0" w:rsidRPr="005D3727" w:rsidTr="00FD63AA">
        <w:trPr>
          <w:trHeight w:val="1261"/>
        </w:trPr>
        <w:tc>
          <w:tcPr>
            <w:tcW w:w="5981"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 xml:space="preserve">4. Осуществления творческого подхода к использованию программ и технологий к разработке занятий, дидактических игр, подбор и адаптация методик по дошкольному воспитанию и обучению.  </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2</w:t>
            </w:r>
            <w:r w:rsidR="00603CC7">
              <w:t>017-2020</w:t>
            </w:r>
            <w:r w:rsidRPr="005D3727">
              <w:t xml:space="preserve"> гг.</w:t>
            </w:r>
          </w:p>
        </w:tc>
        <w:tc>
          <w:tcPr>
            <w:tcW w:w="2268"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line="360" w:lineRule="auto"/>
              <w:jc w:val="both"/>
              <w:textAlignment w:val="baseline"/>
            </w:pPr>
            <w:r w:rsidRPr="005D3727">
              <w:t>Заведующий,</w:t>
            </w:r>
          </w:p>
          <w:p w:rsidR="002867F0" w:rsidRPr="005D3727" w:rsidRDefault="002867F0" w:rsidP="006215FF">
            <w:pPr>
              <w:spacing w:line="360" w:lineRule="auto"/>
              <w:jc w:val="both"/>
              <w:textAlignment w:val="baseline"/>
            </w:pPr>
            <w:r w:rsidRPr="005D3727">
              <w:t> педагоги</w:t>
            </w:r>
          </w:p>
        </w:tc>
      </w:tr>
      <w:tr w:rsidR="002867F0" w:rsidRPr="005D3727" w:rsidTr="00FD63AA">
        <w:trPr>
          <w:trHeight w:val="2063"/>
        </w:trPr>
        <w:tc>
          <w:tcPr>
            <w:tcW w:w="5981"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D63AA" w:rsidRDefault="002867F0" w:rsidP="006215FF">
            <w:pPr>
              <w:spacing w:after="240" w:line="360" w:lineRule="auto"/>
              <w:jc w:val="both"/>
              <w:textAlignment w:val="baseline"/>
            </w:pPr>
            <w:r w:rsidRPr="005D3727">
              <w:t xml:space="preserve">5. Участие педагогов в выставках, семинарах, конференциях, смотрах-конкурсах и методических объединениях районного </w:t>
            </w:r>
            <w:r w:rsidR="00B232DD">
              <w:t xml:space="preserve">и  республиканского </w:t>
            </w:r>
            <w:r w:rsidRPr="005D3727">
              <w:t>уровня.</w:t>
            </w:r>
          </w:p>
          <w:p w:rsidR="002867F0" w:rsidRDefault="002867F0" w:rsidP="006215FF">
            <w:pPr>
              <w:spacing w:after="240" w:line="360" w:lineRule="auto"/>
              <w:jc w:val="both"/>
              <w:textAlignment w:val="baseline"/>
            </w:pPr>
          </w:p>
          <w:p w:rsidR="00FD63AA" w:rsidRPr="005D3727" w:rsidRDefault="00FD63AA" w:rsidP="006215FF">
            <w:pPr>
              <w:spacing w:after="240" w:line="360" w:lineRule="auto"/>
              <w:jc w:val="both"/>
              <w:textAlignment w:val="baseline"/>
            </w:pP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Default="00FF3D78" w:rsidP="006215FF">
            <w:pPr>
              <w:spacing w:after="240" w:line="360" w:lineRule="auto"/>
              <w:jc w:val="both"/>
              <w:textAlignment w:val="baseline"/>
            </w:pPr>
            <w:r>
              <w:t>В соответствии с планами МА</w:t>
            </w:r>
            <w:r w:rsidR="002867F0" w:rsidRPr="005D3727">
              <w:t>ДОУ,</w:t>
            </w:r>
            <w:r>
              <w:t xml:space="preserve">отдела  образования муниципального  района  Баймакский район, БИРО  РБ </w:t>
            </w:r>
            <w:r w:rsidR="002867F0" w:rsidRPr="005D3727">
              <w:t>.</w:t>
            </w:r>
          </w:p>
          <w:p w:rsidR="00FD63AA" w:rsidRPr="005D3727" w:rsidRDefault="00FD63AA" w:rsidP="006215FF">
            <w:pPr>
              <w:spacing w:after="240" w:line="360" w:lineRule="auto"/>
              <w:jc w:val="both"/>
              <w:textAlignment w:val="baseline"/>
            </w:pPr>
          </w:p>
        </w:tc>
        <w:tc>
          <w:tcPr>
            <w:tcW w:w="2268"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Заведующий,</w:t>
            </w:r>
          </w:p>
          <w:p w:rsidR="002867F0" w:rsidRPr="005D3727" w:rsidRDefault="002867F0" w:rsidP="006215FF">
            <w:pPr>
              <w:spacing w:after="240" w:line="360" w:lineRule="auto"/>
              <w:jc w:val="both"/>
              <w:textAlignment w:val="baseline"/>
            </w:pPr>
            <w:r w:rsidRPr="005D3727">
              <w:t> педагоги</w:t>
            </w:r>
          </w:p>
        </w:tc>
      </w:tr>
    </w:tbl>
    <w:p w:rsidR="002867F0" w:rsidRPr="005D3727" w:rsidRDefault="002867F0" w:rsidP="006215FF">
      <w:pPr>
        <w:spacing w:after="240" w:line="360" w:lineRule="auto"/>
        <w:jc w:val="both"/>
        <w:textAlignment w:val="baseline"/>
        <w:rPr>
          <w:color w:val="373737"/>
        </w:rPr>
      </w:pPr>
    </w:p>
    <w:tbl>
      <w:tblPr>
        <w:tblW w:w="10714" w:type="dxa"/>
        <w:tblInd w:w="-292" w:type="dxa"/>
        <w:tblCellMar>
          <w:left w:w="0" w:type="dxa"/>
          <w:right w:w="0" w:type="dxa"/>
        </w:tblCellMar>
        <w:tblLook w:val="04A0"/>
      </w:tblPr>
      <w:tblGrid>
        <w:gridCol w:w="3907"/>
        <w:gridCol w:w="2025"/>
        <w:gridCol w:w="1440"/>
        <w:gridCol w:w="1080"/>
        <w:gridCol w:w="2262"/>
      </w:tblGrid>
      <w:tr w:rsidR="002867F0" w:rsidRPr="005D3727" w:rsidTr="00FD63AA">
        <w:trPr>
          <w:trHeight w:val="380"/>
        </w:trPr>
        <w:tc>
          <w:tcPr>
            <w:tcW w:w="10714" w:type="dxa"/>
            <w:gridSpan w:val="5"/>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lastRenderedPageBreak/>
              <w:t>3. Направление:</w:t>
            </w:r>
            <w:r w:rsidRPr="005D3727">
              <w:rPr>
                <w:b/>
                <w:bCs/>
                <w:bdr w:val="none" w:sz="0" w:space="0" w:color="auto" w:frame="1"/>
              </w:rPr>
              <w:t>Повышение качества дошкольного образования</w:t>
            </w:r>
          </w:p>
        </w:tc>
      </w:tr>
      <w:tr w:rsidR="002867F0" w:rsidRPr="005D3727" w:rsidTr="00FF3D78">
        <w:tc>
          <w:tcPr>
            <w:tcW w:w="5932"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line="360" w:lineRule="auto"/>
              <w:jc w:val="both"/>
              <w:textAlignment w:val="baseline"/>
            </w:pPr>
            <w:r w:rsidRPr="005D3727">
              <w:rPr>
                <w:b/>
                <w:bCs/>
                <w:bdr w:val="none" w:sz="0" w:space="0" w:color="auto" w:frame="1"/>
              </w:rPr>
              <w:t>Мероприятия</w:t>
            </w:r>
          </w:p>
        </w:tc>
        <w:tc>
          <w:tcPr>
            <w:tcW w:w="2520"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line="360" w:lineRule="auto"/>
              <w:jc w:val="both"/>
              <w:textAlignment w:val="baseline"/>
            </w:pPr>
            <w:r w:rsidRPr="005D3727">
              <w:rPr>
                <w:b/>
                <w:bCs/>
                <w:bdr w:val="none" w:sz="0" w:space="0" w:color="auto" w:frame="1"/>
              </w:rPr>
              <w:t>Срок исполнения</w:t>
            </w:r>
          </w:p>
        </w:tc>
        <w:tc>
          <w:tcPr>
            <w:tcW w:w="226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line="360" w:lineRule="auto"/>
              <w:jc w:val="both"/>
              <w:textAlignment w:val="baseline"/>
            </w:pPr>
            <w:r w:rsidRPr="005D3727">
              <w:rPr>
                <w:b/>
                <w:bCs/>
                <w:bdr w:val="none" w:sz="0" w:space="0" w:color="auto" w:frame="1"/>
              </w:rPr>
              <w:t>Ответственный</w:t>
            </w:r>
          </w:p>
        </w:tc>
      </w:tr>
      <w:tr w:rsidR="002867F0" w:rsidRPr="005D3727" w:rsidTr="00FF3D78">
        <w:tc>
          <w:tcPr>
            <w:tcW w:w="5932"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1. Мониторинг уровня развития воспитанников.</w:t>
            </w:r>
          </w:p>
          <w:p w:rsidR="002867F0" w:rsidRPr="005D3727" w:rsidRDefault="002867F0" w:rsidP="006215FF">
            <w:pPr>
              <w:spacing w:after="240" w:line="360" w:lineRule="auto"/>
              <w:jc w:val="both"/>
              <w:textAlignment w:val="baseline"/>
            </w:pPr>
            <w:r w:rsidRPr="005D3727">
              <w:t> </w:t>
            </w:r>
          </w:p>
        </w:tc>
        <w:tc>
          <w:tcPr>
            <w:tcW w:w="2520"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line="360" w:lineRule="auto"/>
              <w:jc w:val="both"/>
              <w:textAlignment w:val="baseline"/>
            </w:pPr>
            <w:r w:rsidRPr="005D3727">
              <w:t xml:space="preserve">В соответствии с годовыми планами </w:t>
            </w:r>
            <w:r w:rsidR="00FF3D78">
              <w:t>МАДОУ</w:t>
            </w:r>
          </w:p>
        </w:tc>
        <w:tc>
          <w:tcPr>
            <w:tcW w:w="226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AE5625" w:rsidP="006215FF">
            <w:pPr>
              <w:spacing w:after="240" w:line="360" w:lineRule="auto"/>
              <w:jc w:val="both"/>
              <w:textAlignment w:val="baseline"/>
            </w:pPr>
            <w:r>
              <w:t xml:space="preserve">      Педагоги </w:t>
            </w:r>
          </w:p>
        </w:tc>
      </w:tr>
      <w:tr w:rsidR="002867F0" w:rsidRPr="005D3727" w:rsidTr="00FF3D78">
        <w:tc>
          <w:tcPr>
            <w:tcW w:w="5932"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2. Осуществление развивающих мероприятий</w:t>
            </w:r>
          </w:p>
        </w:tc>
        <w:tc>
          <w:tcPr>
            <w:tcW w:w="2520"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Постоянно</w:t>
            </w:r>
          </w:p>
        </w:tc>
        <w:tc>
          <w:tcPr>
            <w:tcW w:w="226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AE5625" w:rsidP="006215FF">
            <w:pPr>
              <w:spacing w:after="240" w:line="360" w:lineRule="auto"/>
              <w:jc w:val="both"/>
              <w:textAlignment w:val="baseline"/>
            </w:pPr>
            <w:r>
              <w:t>Старший воспитатель</w:t>
            </w:r>
          </w:p>
        </w:tc>
      </w:tr>
      <w:tr w:rsidR="002867F0" w:rsidRPr="005D3727" w:rsidTr="00FF3D78">
        <w:tc>
          <w:tcPr>
            <w:tcW w:w="5932"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3. Оказание дополнительных образовательных услуг по следующим направлениям:</w:t>
            </w:r>
          </w:p>
          <w:p w:rsidR="002867F0" w:rsidRPr="005D3727" w:rsidRDefault="002867F0" w:rsidP="006215FF">
            <w:pPr>
              <w:spacing w:after="240" w:line="360" w:lineRule="auto"/>
              <w:jc w:val="both"/>
              <w:textAlignment w:val="baseline"/>
            </w:pPr>
            <w:r w:rsidRPr="005D3727">
              <w:t>·     -  физкультурно-оздоровительное;</w:t>
            </w:r>
          </w:p>
          <w:p w:rsidR="002867F0" w:rsidRPr="005D3727" w:rsidRDefault="002867F0" w:rsidP="006215FF">
            <w:pPr>
              <w:spacing w:after="240" w:line="360" w:lineRule="auto"/>
              <w:jc w:val="both"/>
              <w:textAlignment w:val="baseline"/>
            </w:pPr>
            <w:r w:rsidRPr="005D3727">
              <w:t>·      - художественно-эстетическое.</w:t>
            </w:r>
          </w:p>
          <w:p w:rsidR="002867F0" w:rsidRPr="005D3727" w:rsidRDefault="002867F0" w:rsidP="006215FF">
            <w:pPr>
              <w:spacing w:after="240" w:line="360" w:lineRule="auto"/>
              <w:jc w:val="both"/>
              <w:textAlignment w:val="baseline"/>
            </w:pPr>
            <w:r w:rsidRPr="005D3727">
              <w:t>      -  речевое развитие</w:t>
            </w:r>
          </w:p>
        </w:tc>
        <w:tc>
          <w:tcPr>
            <w:tcW w:w="2520"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 xml:space="preserve">2017 </w:t>
            </w:r>
            <w:r w:rsidR="00603CC7">
              <w:t>-2020</w:t>
            </w:r>
            <w:r w:rsidR="00FF3D78">
              <w:t>гг</w:t>
            </w:r>
          </w:p>
        </w:tc>
        <w:tc>
          <w:tcPr>
            <w:tcW w:w="226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AE5625" w:rsidP="006215FF">
            <w:pPr>
              <w:spacing w:after="240" w:line="360" w:lineRule="auto"/>
              <w:jc w:val="both"/>
              <w:textAlignment w:val="baseline"/>
            </w:pPr>
            <w:r>
              <w:t xml:space="preserve">Заведующий </w:t>
            </w:r>
          </w:p>
        </w:tc>
      </w:tr>
      <w:tr w:rsidR="002867F0" w:rsidRPr="005D3727" w:rsidTr="00FF3D78">
        <w:tc>
          <w:tcPr>
            <w:tcW w:w="5932"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4. Участие детей в районных конкурсах, выставках, смотрах, соревнованиях.</w:t>
            </w:r>
          </w:p>
        </w:tc>
        <w:tc>
          <w:tcPr>
            <w:tcW w:w="2520"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Постоянно</w:t>
            </w:r>
          </w:p>
        </w:tc>
        <w:tc>
          <w:tcPr>
            <w:tcW w:w="226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FF3D78" w:rsidP="006215FF">
            <w:pPr>
              <w:spacing w:after="240" w:line="360" w:lineRule="auto"/>
              <w:jc w:val="both"/>
              <w:textAlignment w:val="baseline"/>
            </w:pPr>
            <w:r>
              <w:t>Педагоги МА</w:t>
            </w:r>
            <w:r w:rsidR="002867F0" w:rsidRPr="005D3727">
              <w:t>ДОУ</w:t>
            </w:r>
          </w:p>
        </w:tc>
      </w:tr>
      <w:tr w:rsidR="002867F0" w:rsidRPr="005D3727" w:rsidTr="00FF3D78">
        <w:tc>
          <w:tcPr>
            <w:tcW w:w="10714" w:type="dxa"/>
            <w:gridSpan w:val="5"/>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 </w:t>
            </w:r>
          </w:p>
          <w:p w:rsidR="002867F0" w:rsidRPr="005D3727" w:rsidRDefault="002867F0" w:rsidP="006215FF">
            <w:pPr>
              <w:spacing w:after="240" w:line="360" w:lineRule="auto"/>
              <w:jc w:val="both"/>
              <w:textAlignment w:val="baseline"/>
            </w:pPr>
            <w:r w:rsidRPr="005D3727">
              <w:t>4. Направление:</w:t>
            </w:r>
          </w:p>
          <w:p w:rsidR="002867F0" w:rsidRPr="005D3727" w:rsidRDefault="002867F0" w:rsidP="007F7B43">
            <w:pPr>
              <w:spacing w:after="240" w:line="360" w:lineRule="auto"/>
              <w:jc w:val="both"/>
              <w:textAlignment w:val="baseline"/>
            </w:pPr>
            <w:r w:rsidRPr="005D3727">
              <w:t> </w:t>
            </w:r>
            <w:r w:rsidRPr="005D3727">
              <w:rPr>
                <w:b/>
                <w:bCs/>
                <w:bdr w:val="none" w:sz="0" w:space="0" w:color="auto" w:frame="1"/>
              </w:rPr>
              <w:t>Осуществление целостного подхода к оздоровлению и укреплению здоровья воспитанников</w:t>
            </w:r>
          </w:p>
        </w:tc>
      </w:tr>
      <w:tr w:rsidR="002867F0" w:rsidRPr="005D3727" w:rsidTr="00FF3D78">
        <w:tc>
          <w:tcPr>
            <w:tcW w:w="390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line="360" w:lineRule="auto"/>
              <w:jc w:val="both"/>
              <w:textAlignment w:val="baseline"/>
            </w:pPr>
            <w:r w:rsidRPr="005D3727">
              <w:rPr>
                <w:b/>
                <w:bCs/>
                <w:bdr w:val="none" w:sz="0" w:space="0" w:color="auto" w:frame="1"/>
              </w:rPr>
              <w:t>Мероприятия</w:t>
            </w:r>
          </w:p>
        </w:tc>
        <w:tc>
          <w:tcPr>
            <w:tcW w:w="3465"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line="360" w:lineRule="auto"/>
              <w:jc w:val="both"/>
              <w:textAlignment w:val="baseline"/>
            </w:pPr>
            <w:r w:rsidRPr="005D3727">
              <w:rPr>
                <w:b/>
                <w:bCs/>
                <w:bdr w:val="none" w:sz="0" w:space="0" w:color="auto" w:frame="1"/>
              </w:rPr>
              <w:t>Срок исполнения</w:t>
            </w:r>
          </w:p>
        </w:tc>
        <w:tc>
          <w:tcPr>
            <w:tcW w:w="3342"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line="360" w:lineRule="auto"/>
              <w:jc w:val="both"/>
              <w:textAlignment w:val="baseline"/>
            </w:pPr>
            <w:r w:rsidRPr="005D3727">
              <w:rPr>
                <w:b/>
                <w:bCs/>
                <w:bdr w:val="none" w:sz="0" w:space="0" w:color="auto" w:frame="1"/>
              </w:rPr>
              <w:t>Ответственный</w:t>
            </w:r>
          </w:p>
        </w:tc>
      </w:tr>
      <w:tr w:rsidR="002867F0" w:rsidRPr="005D3727" w:rsidTr="00FF3D78">
        <w:tc>
          <w:tcPr>
            <w:tcW w:w="390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1. Внедрение новых здоровьесберегающих технологий во всех образовательных областях.</w:t>
            </w:r>
          </w:p>
        </w:tc>
        <w:tc>
          <w:tcPr>
            <w:tcW w:w="3465"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В со</w:t>
            </w:r>
            <w:r w:rsidR="00936B68">
              <w:t>ответствии с годовыми планами МА</w:t>
            </w:r>
            <w:r w:rsidRPr="005D3727">
              <w:t>ДОУ</w:t>
            </w:r>
          </w:p>
        </w:tc>
        <w:tc>
          <w:tcPr>
            <w:tcW w:w="3342"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Воспитатели</w:t>
            </w:r>
          </w:p>
          <w:p w:rsidR="002867F0" w:rsidRPr="005D3727" w:rsidRDefault="002867F0" w:rsidP="006215FF">
            <w:pPr>
              <w:spacing w:after="240" w:line="360" w:lineRule="auto"/>
              <w:jc w:val="both"/>
              <w:textAlignment w:val="baseline"/>
            </w:pPr>
            <w:r w:rsidRPr="005D3727">
              <w:t> </w:t>
            </w:r>
          </w:p>
        </w:tc>
      </w:tr>
      <w:tr w:rsidR="002867F0" w:rsidRPr="005D3727" w:rsidTr="00FF3D78">
        <w:tc>
          <w:tcPr>
            <w:tcW w:w="390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lastRenderedPageBreak/>
              <w:t>2. Проведение ежегодной дисп</w:t>
            </w:r>
            <w:r w:rsidR="00936B68">
              <w:t>ансеризации детей, посещающих МА</w:t>
            </w:r>
            <w:r w:rsidRPr="005D3727">
              <w:t>ДОУ</w:t>
            </w:r>
          </w:p>
        </w:tc>
        <w:tc>
          <w:tcPr>
            <w:tcW w:w="3465"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936B68" w:rsidP="006215FF">
            <w:pPr>
              <w:spacing w:after="240" w:line="360" w:lineRule="auto"/>
              <w:jc w:val="both"/>
              <w:textAlignment w:val="baseline"/>
            </w:pPr>
            <w:r>
              <w:t>В соответствии с планами  ЦГ</w:t>
            </w:r>
            <w:r w:rsidR="002867F0" w:rsidRPr="005D3727">
              <w:t>Б</w:t>
            </w:r>
          </w:p>
        </w:tc>
        <w:tc>
          <w:tcPr>
            <w:tcW w:w="3342"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936B68" w:rsidP="006215FF">
            <w:pPr>
              <w:spacing w:after="240" w:line="360" w:lineRule="auto"/>
              <w:jc w:val="both"/>
              <w:textAlignment w:val="baseline"/>
            </w:pPr>
            <w:r>
              <w:t>Врач,  старшая  медсестра</w:t>
            </w:r>
          </w:p>
          <w:p w:rsidR="002867F0" w:rsidRPr="005D3727" w:rsidRDefault="002867F0" w:rsidP="006215FF">
            <w:pPr>
              <w:spacing w:after="240" w:line="360" w:lineRule="auto"/>
              <w:jc w:val="both"/>
              <w:textAlignment w:val="baseline"/>
            </w:pPr>
            <w:r w:rsidRPr="005D3727">
              <w:t> </w:t>
            </w:r>
          </w:p>
        </w:tc>
      </w:tr>
      <w:tr w:rsidR="002867F0" w:rsidRPr="005D3727" w:rsidTr="00FF3D78">
        <w:tc>
          <w:tcPr>
            <w:tcW w:w="390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3. Проведение ежегодного мониторинга состояния здоровья детей.</w:t>
            </w:r>
          </w:p>
        </w:tc>
        <w:tc>
          <w:tcPr>
            <w:tcW w:w="3465"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В соот</w:t>
            </w:r>
            <w:r w:rsidR="00936B68">
              <w:t xml:space="preserve">ветствии с программой </w:t>
            </w:r>
          </w:p>
        </w:tc>
        <w:tc>
          <w:tcPr>
            <w:tcW w:w="3342"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936B68" w:rsidP="006215FF">
            <w:pPr>
              <w:spacing w:after="240" w:line="360" w:lineRule="auto"/>
              <w:jc w:val="both"/>
              <w:textAlignment w:val="baseline"/>
            </w:pPr>
            <w:r>
              <w:t xml:space="preserve">   Старшая  медсестра</w:t>
            </w:r>
          </w:p>
        </w:tc>
      </w:tr>
      <w:tr w:rsidR="002867F0" w:rsidRPr="005D3727" w:rsidTr="00FF3D78">
        <w:tc>
          <w:tcPr>
            <w:tcW w:w="390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4.Проведение профилактических прививок и осмотров</w:t>
            </w:r>
          </w:p>
        </w:tc>
        <w:tc>
          <w:tcPr>
            <w:tcW w:w="3465"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936B68" w:rsidP="006215FF">
            <w:pPr>
              <w:spacing w:after="240" w:line="360" w:lineRule="auto"/>
              <w:jc w:val="both"/>
              <w:textAlignment w:val="baseline"/>
            </w:pPr>
            <w:r>
              <w:t>В соответствии с планами  ЦГ</w:t>
            </w:r>
            <w:r w:rsidR="002867F0" w:rsidRPr="005D3727">
              <w:t>Б</w:t>
            </w:r>
          </w:p>
        </w:tc>
        <w:tc>
          <w:tcPr>
            <w:tcW w:w="3342"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936B68" w:rsidP="006215FF">
            <w:pPr>
              <w:spacing w:after="240" w:line="360" w:lineRule="auto"/>
              <w:jc w:val="both"/>
              <w:textAlignment w:val="baseline"/>
            </w:pPr>
            <w:r>
              <w:t>Врач, старшая  медсестра</w:t>
            </w:r>
          </w:p>
          <w:p w:rsidR="002867F0" w:rsidRPr="005D3727" w:rsidRDefault="002867F0" w:rsidP="006215FF">
            <w:pPr>
              <w:spacing w:after="240" w:line="360" w:lineRule="auto"/>
              <w:jc w:val="both"/>
              <w:textAlignment w:val="baseline"/>
            </w:pPr>
            <w:r w:rsidRPr="005D3727">
              <w:t> </w:t>
            </w:r>
          </w:p>
        </w:tc>
      </w:tr>
      <w:tr w:rsidR="002867F0" w:rsidRPr="005D3727" w:rsidTr="00FF3D78">
        <w:tc>
          <w:tcPr>
            <w:tcW w:w="390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7. Развитие общей и мелкой моторики:</w:t>
            </w:r>
          </w:p>
          <w:p w:rsidR="002867F0" w:rsidRPr="005D3727" w:rsidRDefault="002867F0" w:rsidP="006215FF">
            <w:pPr>
              <w:spacing w:after="240" w:line="360" w:lineRule="auto"/>
              <w:jc w:val="both"/>
              <w:textAlignment w:val="baseline"/>
            </w:pPr>
            <w:r w:rsidRPr="005D3727">
              <w:t>- проведение утренней гимнастики и гимнастики после сна;</w:t>
            </w:r>
          </w:p>
          <w:p w:rsidR="002867F0" w:rsidRPr="005D3727" w:rsidRDefault="002867F0" w:rsidP="006215FF">
            <w:pPr>
              <w:spacing w:after="240" w:line="360" w:lineRule="auto"/>
              <w:jc w:val="both"/>
              <w:textAlignment w:val="baseline"/>
            </w:pPr>
            <w:r w:rsidRPr="005D3727">
              <w:t>- гимнастики для глаз;</w:t>
            </w:r>
          </w:p>
          <w:p w:rsidR="002867F0" w:rsidRPr="005D3727" w:rsidRDefault="002867F0" w:rsidP="006215FF">
            <w:pPr>
              <w:spacing w:after="240" w:line="360" w:lineRule="auto"/>
              <w:jc w:val="both"/>
              <w:textAlignment w:val="baseline"/>
            </w:pPr>
            <w:r w:rsidRPr="005D3727">
              <w:t>- динамических физкультминуток, самомассажа;</w:t>
            </w:r>
          </w:p>
          <w:p w:rsidR="002867F0" w:rsidRDefault="002867F0" w:rsidP="006215FF">
            <w:pPr>
              <w:spacing w:after="240" w:line="360" w:lineRule="auto"/>
              <w:jc w:val="both"/>
              <w:textAlignment w:val="baseline"/>
            </w:pPr>
            <w:r w:rsidRPr="005D3727">
              <w:t>- дыхательной гимнастики;</w:t>
            </w:r>
          </w:p>
          <w:p w:rsidR="00936B68" w:rsidRPr="005D3727" w:rsidRDefault="00936B68" w:rsidP="006215FF">
            <w:pPr>
              <w:spacing w:after="240" w:line="360" w:lineRule="auto"/>
              <w:jc w:val="both"/>
              <w:textAlignment w:val="baseline"/>
            </w:pPr>
            <w:r>
              <w:t>-  артикуляционная  гимнастика;</w:t>
            </w:r>
          </w:p>
          <w:p w:rsidR="002867F0" w:rsidRPr="005D3727" w:rsidRDefault="002867F0" w:rsidP="006215FF">
            <w:pPr>
              <w:spacing w:after="240" w:line="360" w:lineRule="auto"/>
              <w:jc w:val="both"/>
              <w:textAlignment w:val="baseline"/>
            </w:pPr>
            <w:r w:rsidRPr="005D3727">
              <w:t>- активизация движений</w:t>
            </w:r>
          </w:p>
        </w:tc>
        <w:tc>
          <w:tcPr>
            <w:tcW w:w="3465"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  В соот</w:t>
            </w:r>
            <w:r w:rsidR="00936B68">
              <w:t xml:space="preserve">ветствии с программой </w:t>
            </w:r>
          </w:p>
        </w:tc>
        <w:tc>
          <w:tcPr>
            <w:tcW w:w="3342"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936B68" w:rsidP="006215FF">
            <w:pPr>
              <w:spacing w:after="240" w:line="360" w:lineRule="auto"/>
              <w:jc w:val="both"/>
              <w:textAlignment w:val="baseline"/>
            </w:pPr>
            <w:r>
              <w:t xml:space="preserve">           Педагоги</w:t>
            </w:r>
          </w:p>
        </w:tc>
      </w:tr>
      <w:tr w:rsidR="002867F0" w:rsidRPr="005D3727" w:rsidTr="00FF3D78">
        <w:tc>
          <w:tcPr>
            <w:tcW w:w="10714" w:type="dxa"/>
            <w:gridSpan w:val="5"/>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 </w:t>
            </w:r>
          </w:p>
          <w:p w:rsidR="002867F0" w:rsidRPr="005D3727" w:rsidRDefault="002867F0" w:rsidP="006215FF">
            <w:pPr>
              <w:spacing w:after="240" w:line="360" w:lineRule="auto"/>
              <w:jc w:val="both"/>
              <w:textAlignment w:val="baseline"/>
            </w:pPr>
            <w:r w:rsidRPr="005D3727">
              <w:t>5. Направление:</w:t>
            </w:r>
            <w:r w:rsidRPr="005D3727">
              <w:rPr>
                <w:b/>
                <w:bCs/>
                <w:bdr w:val="none" w:sz="0" w:space="0" w:color="auto" w:frame="1"/>
              </w:rPr>
              <w:t>Осуществление тесного взаимодействия с родителями воспитанников, вовлечение семьи в образовательный процесс для повышения психолого-педагогической культуры, компетент</w:t>
            </w:r>
            <w:r w:rsidR="00936B68">
              <w:rPr>
                <w:b/>
                <w:bCs/>
                <w:bdr w:val="none" w:sz="0" w:space="0" w:color="auto" w:frame="1"/>
              </w:rPr>
              <w:t>ности и участия семьи в жизни МА</w:t>
            </w:r>
            <w:r w:rsidRPr="005D3727">
              <w:rPr>
                <w:b/>
                <w:bCs/>
                <w:bdr w:val="none" w:sz="0" w:space="0" w:color="auto" w:frame="1"/>
              </w:rPr>
              <w:t>ДОУ</w:t>
            </w:r>
          </w:p>
        </w:tc>
      </w:tr>
      <w:tr w:rsidR="002867F0" w:rsidRPr="005D3727" w:rsidTr="00FF3D78">
        <w:tc>
          <w:tcPr>
            <w:tcW w:w="5932"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line="360" w:lineRule="auto"/>
              <w:jc w:val="both"/>
              <w:textAlignment w:val="baseline"/>
            </w:pPr>
            <w:r w:rsidRPr="005D3727">
              <w:rPr>
                <w:b/>
                <w:bCs/>
                <w:bdr w:val="none" w:sz="0" w:space="0" w:color="auto" w:frame="1"/>
              </w:rPr>
              <w:t>Мероприятия</w:t>
            </w:r>
          </w:p>
        </w:tc>
        <w:tc>
          <w:tcPr>
            <w:tcW w:w="2520"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line="360" w:lineRule="auto"/>
              <w:jc w:val="both"/>
              <w:textAlignment w:val="baseline"/>
            </w:pPr>
            <w:r w:rsidRPr="005D3727">
              <w:rPr>
                <w:b/>
                <w:bCs/>
                <w:bdr w:val="none" w:sz="0" w:space="0" w:color="auto" w:frame="1"/>
              </w:rPr>
              <w:t>Срок исполнения</w:t>
            </w:r>
          </w:p>
        </w:tc>
        <w:tc>
          <w:tcPr>
            <w:tcW w:w="226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line="360" w:lineRule="auto"/>
              <w:jc w:val="both"/>
              <w:textAlignment w:val="baseline"/>
            </w:pPr>
            <w:r w:rsidRPr="005D3727">
              <w:rPr>
                <w:b/>
                <w:bCs/>
                <w:bdr w:val="none" w:sz="0" w:space="0" w:color="auto" w:frame="1"/>
              </w:rPr>
              <w:t>Ответственный</w:t>
            </w:r>
          </w:p>
        </w:tc>
      </w:tr>
      <w:tr w:rsidR="002867F0" w:rsidRPr="005D3727" w:rsidTr="00FF3D78">
        <w:tc>
          <w:tcPr>
            <w:tcW w:w="5932"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lastRenderedPageBreak/>
              <w:t>1.Совершенствование форм и методов работы с родителями:</w:t>
            </w:r>
          </w:p>
          <w:p w:rsidR="002867F0" w:rsidRPr="005D3727" w:rsidRDefault="002867F0" w:rsidP="006215FF">
            <w:pPr>
              <w:spacing w:after="240" w:line="360" w:lineRule="auto"/>
              <w:jc w:val="both"/>
              <w:textAlignment w:val="baseline"/>
            </w:pPr>
            <w:r w:rsidRPr="005D3727">
              <w:t>- Проведение родительских собраний.</w:t>
            </w:r>
          </w:p>
          <w:p w:rsidR="002867F0" w:rsidRPr="005D3727" w:rsidRDefault="002867F0" w:rsidP="006215FF">
            <w:pPr>
              <w:spacing w:after="240" w:line="360" w:lineRule="auto"/>
              <w:jc w:val="both"/>
              <w:textAlignment w:val="baseline"/>
            </w:pPr>
            <w:r w:rsidRPr="005D3727">
              <w:t>- Проведение дней открытых дверей.</w:t>
            </w:r>
          </w:p>
          <w:p w:rsidR="002867F0" w:rsidRPr="005D3727" w:rsidRDefault="002867F0" w:rsidP="006215FF">
            <w:pPr>
              <w:spacing w:after="240" w:line="360" w:lineRule="auto"/>
              <w:jc w:val="both"/>
              <w:textAlignment w:val="baseline"/>
            </w:pPr>
            <w:r w:rsidRPr="005D3727">
              <w:t>- Проведение презентаци</w:t>
            </w:r>
            <w:r w:rsidR="00936B68">
              <w:t>й МА</w:t>
            </w:r>
            <w:r w:rsidRPr="005D3727">
              <w:t>ДОУ.</w:t>
            </w:r>
          </w:p>
          <w:p w:rsidR="002867F0" w:rsidRPr="005D3727" w:rsidRDefault="002867F0" w:rsidP="006215FF">
            <w:pPr>
              <w:spacing w:after="240" w:line="360" w:lineRule="auto"/>
              <w:jc w:val="both"/>
              <w:textAlignment w:val="baseline"/>
            </w:pPr>
            <w:r w:rsidRPr="005D3727">
              <w:t>- Проведение анкетирования.</w:t>
            </w:r>
          </w:p>
          <w:p w:rsidR="002867F0" w:rsidRPr="005D3727" w:rsidRDefault="002867F0" w:rsidP="006215FF">
            <w:pPr>
              <w:spacing w:after="240" w:line="360" w:lineRule="auto"/>
              <w:jc w:val="both"/>
              <w:textAlignment w:val="baseline"/>
            </w:pPr>
            <w:r w:rsidRPr="005D3727">
              <w:t>- Проведение индивидуальных консультаций.</w:t>
            </w:r>
          </w:p>
          <w:p w:rsidR="002867F0" w:rsidRPr="005D3727" w:rsidRDefault="002867F0" w:rsidP="006215FF">
            <w:pPr>
              <w:spacing w:after="240" w:line="360" w:lineRule="auto"/>
              <w:jc w:val="both"/>
              <w:textAlignment w:val="baseline"/>
            </w:pPr>
            <w:r w:rsidRPr="005D3727">
              <w:t>- Проведение праздников.</w:t>
            </w:r>
          </w:p>
          <w:p w:rsidR="002867F0" w:rsidRPr="005D3727" w:rsidRDefault="002867F0" w:rsidP="006215FF">
            <w:pPr>
              <w:spacing w:after="240" w:line="360" w:lineRule="auto"/>
              <w:jc w:val="both"/>
              <w:textAlignment w:val="baseline"/>
            </w:pPr>
            <w:r w:rsidRPr="005D3727">
              <w:t>- Соревнований.</w:t>
            </w:r>
          </w:p>
          <w:p w:rsidR="002867F0" w:rsidRPr="005D3727" w:rsidRDefault="002867F0" w:rsidP="006215FF">
            <w:pPr>
              <w:spacing w:after="240" w:line="360" w:lineRule="auto"/>
              <w:jc w:val="both"/>
              <w:textAlignment w:val="baseline"/>
            </w:pPr>
            <w:r w:rsidRPr="005D3727">
              <w:t>- Проведение выставок.</w:t>
            </w:r>
          </w:p>
        </w:tc>
        <w:tc>
          <w:tcPr>
            <w:tcW w:w="2520"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603CC7" w:rsidP="006215FF">
            <w:pPr>
              <w:spacing w:after="240" w:line="360" w:lineRule="auto"/>
              <w:jc w:val="both"/>
              <w:textAlignment w:val="baseline"/>
            </w:pPr>
            <w:r>
              <w:t>2017-2020</w:t>
            </w:r>
            <w:r w:rsidR="002867F0" w:rsidRPr="005D3727">
              <w:t xml:space="preserve"> гг.</w:t>
            </w:r>
          </w:p>
        </w:tc>
        <w:tc>
          <w:tcPr>
            <w:tcW w:w="226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936B68" w:rsidP="006215FF">
            <w:pPr>
              <w:spacing w:after="240" w:line="360" w:lineRule="auto"/>
              <w:jc w:val="both"/>
              <w:textAlignment w:val="baseline"/>
            </w:pPr>
            <w:r>
              <w:t>Заведующий,    педагоги</w:t>
            </w:r>
          </w:p>
          <w:p w:rsidR="002867F0" w:rsidRPr="005D3727" w:rsidRDefault="002867F0" w:rsidP="006215FF">
            <w:pPr>
              <w:spacing w:after="240" w:line="360" w:lineRule="auto"/>
              <w:jc w:val="both"/>
              <w:textAlignment w:val="baseline"/>
            </w:pPr>
            <w:r w:rsidRPr="005D3727">
              <w:t> </w:t>
            </w:r>
          </w:p>
        </w:tc>
      </w:tr>
      <w:tr w:rsidR="002867F0" w:rsidRPr="005D3727" w:rsidTr="00FF3D78">
        <w:tc>
          <w:tcPr>
            <w:tcW w:w="5932"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2. Привлечение родителей и детей к деятельности в рамках социального партнерства.</w:t>
            </w:r>
          </w:p>
        </w:tc>
        <w:tc>
          <w:tcPr>
            <w:tcW w:w="2520"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В соответствии с планом</w:t>
            </w:r>
          </w:p>
        </w:tc>
        <w:tc>
          <w:tcPr>
            <w:tcW w:w="226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w:t>
            </w:r>
          </w:p>
        </w:tc>
      </w:tr>
      <w:tr w:rsidR="002867F0" w:rsidRPr="005D3727" w:rsidTr="00FF3D78">
        <w:tc>
          <w:tcPr>
            <w:tcW w:w="5932"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3. Консультации воспитателей для родите</w:t>
            </w:r>
            <w:r w:rsidR="00936B68">
              <w:t>лей воспитанников, посещающих МА</w:t>
            </w:r>
            <w:r w:rsidRPr="005D3727">
              <w:t>ДОУ.</w:t>
            </w:r>
          </w:p>
        </w:tc>
        <w:tc>
          <w:tcPr>
            <w:tcW w:w="2520"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603CC7" w:rsidP="006215FF">
            <w:pPr>
              <w:spacing w:after="240" w:line="360" w:lineRule="auto"/>
              <w:jc w:val="both"/>
              <w:textAlignment w:val="baseline"/>
            </w:pPr>
            <w:r>
              <w:t>2017 - 2020</w:t>
            </w:r>
            <w:r w:rsidR="002867F0" w:rsidRPr="005D3727">
              <w:t xml:space="preserve"> гг.</w:t>
            </w:r>
          </w:p>
        </w:tc>
        <w:tc>
          <w:tcPr>
            <w:tcW w:w="226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w:t>
            </w:r>
          </w:p>
        </w:tc>
      </w:tr>
    </w:tbl>
    <w:p w:rsidR="002867F0" w:rsidRDefault="002867F0" w:rsidP="006215FF">
      <w:pPr>
        <w:spacing w:after="240" w:line="360" w:lineRule="auto"/>
        <w:jc w:val="both"/>
        <w:textAlignment w:val="baseline"/>
        <w:rPr>
          <w:color w:val="373737"/>
        </w:rPr>
      </w:pPr>
    </w:p>
    <w:p w:rsidR="00936B68" w:rsidRPr="005D3727" w:rsidRDefault="00936B68" w:rsidP="006215FF">
      <w:pPr>
        <w:spacing w:after="240" w:line="360" w:lineRule="auto"/>
        <w:jc w:val="both"/>
        <w:textAlignment w:val="baseline"/>
        <w:rPr>
          <w:color w:val="373737"/>
        </w:rPr>
      </w:pPr>
    </w:p>
    <w:tbl>
      <w:tblPr>
        <w:tblW w:w="10760" w:type="dxa"/>
        <w:tblInd w:w="-292" w:type="dxa"/>
        <w:tblCellMar>
          <w:left w:w="0" w:type="dxa"/>
          <w:right w:w="0" w:type="dxa"/>
        </w:tblCellMar>
        <w:tblLook w:val="04A0"/>
      </w:tblPr>
      <w:tblGrid>
        <w:gridCol w:w="6521"/>
        <w:gridCol w:w="2268"/>
        <w:gridCol w:w="1971"/>
      </w:tblGrid>
      <w:tr w:rsidR="002867F0" w:rsidRPr="005D3727" w:rsidTr="00603CC7">
        <w:trPr>
          <w:trHeight w:val="715"/>
        </w:trPr>
        <w:tc>
          <w:tcPr>
            <w:tcW w:w="10760" w:type="dxa"/>
            <w:gridSpan w:val="3"/>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6. Направление:</w:t>
            </w:r>
            <w:r w:rsidRPr="005D3727">
              <w:rPr>
                <w:b/>
                <w:bCs/>
                <w:bdr w:val="none" w:sz="0" w:space="0" w:color="auto" w:frame="1"/>
              </w:rPr>
              <w:t>Осуществление преемственности детского сада и школы для подготовки и успешной адаптации детей к обучению в школе.</w:t>
            </w:r>
          </w:p>
        </w:tc>
      </w:tr>
      <w:tr w:rsidR="002867F0" w:rsidRPr="005D3727" w:rsidTr="00603CC7">
        <w:tc>
          <w:tcPr>
            <w:tcW w:w="652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line="360" w:lineRule="auto"/>
              <w:jc w:val="both"/>
              <w:textAlignment w:val="baseline"/>
            </w:pPr>
            <w:r w:rsidRPr="005D3727">
              <w:rPr>
                <w:b/>
                <w:bCs/>
                <w:bdr w:val="none" w:sz="0" w:space="0" w:color="auto" w:frame="1"/>
              </w:rPr>
              <w:t>Мероприятия</w:t>
            </w:r>
          </w:p>
        </w:tc>
        <w:tc>
          <w:tcPr>
            <w:tcW w:w="226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line="360" w:lineRule="auto"/>
              <w:jc w:val="both"/>
              <w:textAlignment w:val="baseline"/>
            </w:pPr>
            <w:r w:rsidRPr="005D3727">
              <w:rPr>
                <w:b/>
                <w:bCs/>
                <w:bdr w:val="none" w:sz="0" w:space="0" w:color="auto" w:frame="1"/>
              </w:rPr>
              <w:t>Срок исполнения</w:t>
            </w:r>
          </w:p>
        </w:tc>
        <w:tc>
          <w:tcPr>
            <w:tcW w:w="197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line="360" w:lineRule="auto"/>
              <w:jc w:val="both"/>
              <w:textAlignment w:val="baseline"/>
            </w:pPr>
            <w:r w:rsidRPr="005D3727">
              <w:rPr>
                <w:b/>
                <w:bCs/>
                <w:bdr w:val="none" w:sz="0" w:space="0" w:color="auto" w:frame="1"/>
              </w:rPr>
              <w:t>Ответственный</w:t>
            </w:r>
          </w:p>
        </w:tc>
      </w:tr>
      <w:tr w:rsidR="002867F0" w:rsidRPr="005D3727" w:rsidTr="00603CC7">
        <w:tc>
          <w:tcPr>
            <w:tcW w:w="652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Совершенствование форм и методов работы совместно со школами:</w:t>
            </w:r>
          </w:p>
          <w:p w:rsidR="002867F0" w:rsidRPr="005D3727" w:rsidRDefault="002867F0" w:rsidP="006215FF">
            <w:pPr>
              <w:spacing w:after="240" w:line="360" w:lineRule="auto"/>
              <w:jc w:val="both"/>
              <w:textAlignment w:val="baseline"/>
            </w:pPr>
            <w:r w:rsidRPr="005D3727">
              <w:t xml:space="preserve">·        посещение уроков в школе и мероприятий в детском </w:t>
            </w:r>
            <w:r w:rsidRPr="005D3727">
              <w:lastRenderedPageBreak/>
              <w:t>саду;</w:t>
            </w:r>
          </w:p>
          <w:p w:rsidR="002867F0" w:rsidRPr="005D3727" w:rsidRDefault="002867F0" w:rsidP="006215FF">
            <w:pPr>
              <w:spacing w:after="240" w:line="360" w:lineRule="auto"/>
              <w:jc w:val="both"/>
              <w:textAlignment w:val="baseline"/>
            </w:pPr>
            <w:r w:rsidRPr="005D3727">
              <w:t>·        организация совместных праздников;</w:t>
            </w:r>
          </w:p>
          <w:p w:rsidR="002867F0" w:rsidRPr="005D3727" w:rsidRDefault="002867F0" w:rsidP="006215FF">
            <w:pPr>
              <w:spacing w:after="240" w:line="360" w:lineRule="auto"/>
              <w:jc w:val="both"/>
              <w:textAlignment w:val="baseline"/>
            </w:pPr>
            <w:r w:rsidRPr="005D3727">
              <w:t>·        организация тематических конференций по обмену опытом.</w:t>
            </w:r>
          </w:p>
        </w:tc>
        <w:tc>
          <w:tcPr>
            <w:tcW w:w="226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603CC7" w:rsidP="006215FF">
            <w:pPr>
              <w:spacing w:after="240" w:line="360" w:lineRule="auto"/>
              <w:jc w:val="both"/>
              <w:textAlignment w:val="baseline"/>
            </w:pPr>
            <w:r>
              <w:lastRenderedPageBreak/>
              <w:t>2017-2020</w:t>
            </w:r>
            <w:r w:rsidR="002867F0" w:rsidRPr="005D3727">
              <w:t xml:space="preserve"> гг.</w:t>
            </w:r>
          </w:p>
        </w:tc>
        <w:tc>
          <w:tcPr>
            <w:tcW w:w="197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E5625" w:rsidRDefault="002867F0" w:rsidP="006215FF">
            <w:pPr>
              <w:spacing w:after="240" w:line="360" w:lineRule="auto"/>
              <w:jc w:val="both"/>
              <w:textAlignment w:val="baseline"/>
            </w:pPr>
            <w:r w:rsidRPr="005D3727">
              <w:t> Заведующий,</w:t>
            </w:r>
          </w:p>
          <w:p w:rsidR="002867F0" w:rsidRPr="005D3727" w:rsidRDefault="00AE5625" w:rsidP="006215FF">
            <w:pPr>
              <w:spacing w:after="240" w:line="360" w:lineRule="auto"/>
              <w:jc w:val="both"/>
              <w:textAlignment w:val="baseline"/>
            </w:pPr>
            <w:r>
              <w:t xml:space="preserve">  педагоги</w:t>
            </w:r>
          </w:p>
        </w:tc>
      </w:tr>
    </w:tbl>
    <w:p w:rsidR="00AE5625" w:rsidRPr="005D3727" w:rsidRDefault="002867F0" w:rsidP="006215FF">
      <w:pPr>
        <w:spacing w:after="240" w:line="360" w:lineRule="auto"/>
        <w:jc w:val="both"/>
        <w:textAlignment w:val="baseline"/>
        <w:rPr>
          <w:color w:val="373737"/>
        </w:rPr>
      </w:pPr>
      <w:r w:rsidRPr="005D3727">
        <w:rPr>
          <w:color w:val="373737"/>
        </w:rPr>
        <w:lastRenderedPageBreak/>
        <w:t> </w:t>
      </w:r>
    </w:p>
    <w:p w:rsidR="002867F0" w:rsidRPr="00FD63AA" w:rsidRDefault="002867F0" w:rsidP="006215FF">
      <w:pPr>
        <w:spacing w:before="240" w:after="240" w:line="360" w:lineRule="auto"/>
        <w:jc w:val="both"/>
        <w:textAlignment w:val="baseline"/>
        <w:outlineLvl w:val="0"/>
        <w:rPr>
          <w:color w:val="000000" w:themeColor="text1"/>
          <w:kern w:val="36"/>
        </w:rPr>
      </w:pPr>
      <w:r w:rsidRPr="00FD63AA">
        <w:rPr>
          <w:color w:val="000000" w:themeColor="text1"/>
          <w:kern w:val="36"/>
        </w:rPr>
        <w:t>Ожидаемые результаты</w:t>
      </w:r>
    </w:p>
    <w:p w:rsidR="002867F0" w:rsidRPr="00FD63AA" w:rsidRDefault="002867F0" w:rsidP="006215FF">
      <w:pPr>
        <w:spacing w:line="360" w:lineRule="auto"/>
        <w:jc w:val="both"/>
        <w:textAlignment w:val="baseline"/>
        <w:outlineLvl w:val="1"/>
        <w:rPr>
          <w:caps/>
          <w:color w:val="000000" w:themeColor="text1"/>
        </w:rPr>
      </w:pPr>
      <w:bookmarkStart w:id="7" w:name="_Toc412411123"/>
      <w:bookmarkEnd w:id="7"/>
      <w:r w:rsidRPr="00FD63AA">
        <w:rPr>
          <w:caps/>
          <w:color w:val="000000" w:themeColor="text1"/>
        </w:rPr>
        <w:t>ВОСПИТАННИКИ</w:t>
      </w:r>
    </w:p>
    <w:p w:rsidR="002867F0" w:rsidRPr="00AE5625" w:rsidRDefault="002867F0" w:rsidP="006215FF">
      <w:pPr>
        <w:spacing w:line="360" w:lineRule="auto"/>
        <w:jc w:val="both"/>
        <w:textAlignment w:val="baseline"/>
      </w:pPr>
      <w:r w:rsidRPr="00AE5625">
        <w:rPr>
          <w:u w:val="single"/>
          <w:bdr w:val="none" w:sz="0" w:space="0" w:color="auto" w:frame="1"/>
        </w:rPr>
        <w:t>Достижение Целевых ориентиров, определенных ФГОС ДОУ:</w:t>
      </w:r>
    </w:p>
    <w:p w:rsidR="002867F0" w:rsidRPr="00AE5625" w:rsidRDefault="002867F0" w:rsidP="006215FF">
      <w:pPr>
        <w:spacing w:line="360" w:lineRule="auto"/>
        <w:jc w:val="both"/>
        <w:textAlignment w:val="baseline"/>
      </w:pPr>
      <w:r w:rsidRPr="00AE5625">
        <w:rPr>
          <w:u w:val="single"/>
          <w:bdr w:val="none" w:sz="0" w:space="0" w:color="auto" w:frame="1"/>
        </w:rPr>
        <w:t>Целевые ориентиры образования в раннем возрасте:</w:t>
      </w:r>
    </w:p>
    <w:p w:rsidR="002867F0" w:rsidRPr="00AE5625" w:rsidRDefault="002867F0" w:rsidP="0034393E">
      <w:pPr>
        <w:numPr>
          <w:ilvl w:val="0"/>
          <w:numId w:val="6"/>
        </w:numPr>
        <w:spacing w:line="360" w:lineRule="auto"/>
        <w:jc w:val="both"/>
        <w:textAlignment w:val="baseline"/>
      </w:pPr>
      <w:r w:rsidRPr="00AE5625">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2867F0" w:rsidRPr="00AE5625" w:rsidRDefault="002867F0" w:rsidP="0034393E">
      <w:pPr>
        <w:numPr>
          <w:ilvl w:val="0"/>
          <w:numId w:val="6"/>
        </w:numPr>
        <w:spacing w:line="360" w:lineRule="auto"/>
        <w:jc w:val="both"/>
        <w:textAlignment w:val="baseline"/>
      </w:pPr>
      <w:r w:rsidRPr="00AE5625">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2867F0" w:rsidRPr="00AE5625" w:rsidRDefault="002867F0" w:rsidP="0034393E">
      <w:pPr>
        <w:numPr>
          <w:ilvl w:val="0"/>
          <w:numId w:val="6"/>
        </w:numPr>
        <w:spacing w:line="360" w:lineRule="auto"/>
        <w:jc w:val="both"/>
        <w:textAlignment w:val="baseline"/>
      </w:pPr>
      <w:r w:rsidRPr="00AE5625">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2867F0" w:rsidRPr="00AE5625" w:rsidRDefault="002867F0" w:rsidP="0034393E">
      <w:pPr>
        <w:numPr>
          <w:ilvl w:val="0"/>
          <w:numId w:val="6"/>
        </w:numPr>
        <w:spacing w:line="360" w:lineRule="auto"/>
        <w:jc w:val="both"/>
        <w:textAlignment w:val="baseline"/>
      </w:pPr>
      <w:r w:rsidRPr="00AE5625">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2867F0" w:rsidRPr="00AE5625" w:rsidRDefault="002867F0" w:rsidP="0034393E">
      <w:pPr>
        <w:numPr>
          <w:ilvl w:val="0"/>
          <w:numId w:val="6"/>
        </w:numPr>
        <w:spacing w:line="360" w:lineRule="auto"/>
        <w:jc w:val="both"/>
        <w:textAlignment w:val="baseline"/>
      </w:pPr>
      <w:r w:rsidRPr="00AE5625">
        <w:t>проявляет интерес к сверстникам; наблюдает за их действиями и подражает им;</w:t>
      </w:r>
    </w:p>
    <w:p w:rsidR="002867F0" w:rsidRPr="00AE5625" w:rsidRDefault="002867F0" w:rsidP="0034393E">
      <w:pPr>
        <w:numPr>
          <w:ilvl w:val="0"/>
          <w:numId w:val="6"/>
        </w:numPr>
        <w:spacing w:line="360" w:lineRule="auto"/>
        <w:jc w:val="both"/>
        <w:textAlignment w:val="baseline"/>
      </w:pPr>
      <w:r w:rsidRPr="00AE5625">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2867F0" w:rsidRPr="00AE5625" w:rsidRDefault="002867F0" w:rsidP="0034393E">
      <w:pPr>
        <w:numPr>
          <w:ilvl w:val="0"/>
          <w:numId w:val="6"/>
        </w:numPr>
        <w:spacing w:line="360" w:lineRule="auto"/>
        <w:jc w:val="both"/>
        <w:textAlignment w:val="baseline"/>
      </w:pPr>
      <w:r w:rsidRPr="00AE5625">
        <w:t>у ребенка развита крупная моторика, он стремится осваивать различные виды движения (бег, лазанье, перешагивание и пр.).</w:t>
      </w:r>
    </w:p>
    <w:p w:rsidR="002867F0" w:rsidRPr="00AE5625" w:rsidRDefault="002867F0" w:rsidP="006215FF">
      <w:pPr>
        <w:spacing w:line="360" w:lineRule="auto"/>
        <w:jc w:val="both"/>
        <w:textAlignment w:val="baseline"/>
      </w:pPr>
    </w:p>
    <w:p w:rsidR="002867F0" w:rsidRPr="00AE5625" w:rsidRDefault="002867F0" w:rsidP="006215FF">
      <w:pPr>
        <w:spacing w:line="360" w:lineRule="auto"/>
        <w:jc w:val="both"/>
        <w:textAlignment w:val="baseline"/>
      </w:pPr>
      <w:r w:rsidRPr="00AE5625">
        <w:rPr>
          <w:u w:val="single"/>
          <w:bdr w:val="none" w:sz="0" w:space="0" w:color="auto" w:frame="1"/>
        </w:rPr>
        <w:t>Целевые ориентиры на этапе завершения дошкольного образования:</w:t>
      </w:r>
    </w:p>
    <w:p w:rsidR="002867F0" w:rsidRPr="00AE5625" w:rsidRDefault="002867F0" w:rsidP="0034393E">
      <w:pPr>
        <w:numPr>
          <w:ilvl w:val="0"/>
          <w:numId w:val="7"/>
        </w:numPr>
        <w:spacing w:line="360" w:lineRule="auto"/>
        <w:jc w:val="both"/>
        <w:textAlignment w:val="baseline"/>
      </w:pPr>
      <w:r w:rsidRPr="00AE5625">
        <w:lastRenderedPageBreak/>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2867F0" w:rsidRPr="00AE5625" w:rsidRDefault="002867F0" w:rsidP="0034393E">
      <w:pPr>
        <w:numPr>
          <w:ilvl w:val="0"/>
          <w:numId w:val="7"/>
        </w:numPr>
        <w:spacing w:line="360" w:lineRule="auto"/>
        <w:jc w:val="both"/>
        <w:textAlignment w:val="baseline"/>
      </w:pPr>
      <w:r w:rsidRPr="00AE5625">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2867F0" w:rsidRPr="00AE5625" w:rsidRDefault="002867F0" w:rsidP="0034393E">
      <w:pPr>
        <w:numPr>
          <w:ilvl w:val="0"/>
          <w:numId w:val="7"/>
        </w:numPr>
        <w:spacing w:line="360" w:lineRule="auto"/>
        <w:jc w:val="both"/>
        <w:textAlignment w:val="baseline"/>
      </w:pPr>
      <w:r w:rsidRPr="00AE5625">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2867F0" w:rsidRPr="00AE5625" w:rsidRDefault="002867F0" w:rsidP="0034393E">
      <w:pPr>
        <w:numPr>
          <w:ilvl w:val="0"/>
          <w:numId w:val="7"/>
        </w:numPr>
        <w:spacing w:line="360" w:lineRule="auto"/>
        <w:jc w:val="both"/>
        <w:textAlignment w:val="baseline"/>
      </w:pPr>
      <w:r w:rsidRPr="00AE5625">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2867F0" w:rsidRPr="00AE5625" w:rsidRDefault="002867F0" w:rsidP="0034393E">
      <w:pPr>
        <w:numPr>
          <w:ilvl w:val="0"/>
          <w:numId w:val="7"/>
        </w:numPr>
        <w:spacing w:line="360" w:lineRule="auto"/>
        <w:jc w:val="both"/>
        <w:textAlignment w:val="baseline"/>
      </w:pPr>
      <w:r w:rsidRPr="00AE5625">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2867F0" w:rsidRPr="00AE5625" w:rsidRDefault="002867F0" w:rsidP="0034393E">
      <w:pPr>
        <w:numPr>
          <w:ilvl w:val="0"/>
          <w:numId w:val="7"/>
        </w:numPr>
        <w:spacing w:line="360" w:lineRule="auto"/>
        <w:jc w:val="both"/>
        <w:textAlignment w:val="baseline"/>
      </w:pPr>
      <w:r w:rsidRPr="00AE5625">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A03ADB" w:rsidRDefault="002867F0" w:rsidP="0034393E">
      <w:pPr>
        <w:numPr>
          <w:ilvl w:val="0"/>
          <w:numId w:val="7"/>
        </w:numPr>
        <w:spacing w:line="360" w:lineRule="auto"/>
        <w:jc w:val="both"/>
        <w:textAlignment w:val="baseline"/>
      </w:pPr>
      <w:r w:rsidRPr="00AE5625">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603CC7" w:rsidRPr="00AE5625" w:rsidRDefault="00603CC7" w:rsidP="00603CC7">
      <w:pPr>
        <w:spacing w:line="360" w:lineRule="auto"/>
        <w:ind w:left="720"/>
        <w:jc w:val="both"/>
        <w:textAlignment w:val="baseline"/>
      </w:pPr>
    </w:p>
    <w:p w:rsidR="002867F0" w:rsidRPr="00AE5625" w:rsidRDefault="002867F0" w:rsidP="006215FF">
      <w:pPr>
        <w:spacing w:line="360" w:lineRule="auto"/>
        <w:jc w:val="both"/>
        <w:textAlignment w:val="baseline"/>
        <w:outlineLvl w:val="1"/>
        <w:rPr>
          <w:caps/>
        </w:rPr>
      </w:pPr>
      <w:bookmarkStart w:id="8" w:name="_Toc412411124"/>
      <w:bookmarkEnd w:id="8"/>
      <w:r w:rsidRPr="00AE5625">
        <w:rPr>
          <w:caps/>
        </w:rPr>
        <w:lastRenderedPageBreak/>
        <w:t>ПЕДАГОГИ</w:t>
      </w:r>
    </w:p>
    <w:p w:rsidR="002867F0" w:rsidRPr="00AE5625" w:rsidRDefault="002867F0" w:rsidP="006215FF">
      <w:pPr>
        <w:spacing w:after="240" w:line="360" w:lineRule="auto"/>
        <w:jc w:val="both"/>
        <w:textAlignment w:val="baseline"/>
      </w:pPr>
      <w:r w:rsidRPr="00AE5625">
        <w:t>Ведение кадровой политики учреждения в соответствии с Приказом Минтруда России от 18.10.2013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p w:rsidR="002867F0" w:rsidRPr="00AE5625" w:rsidRDefault="002867F0" w:rsidP="006215FF">
      <w:pPr>
        <w:spacing w:after="240" w:line="360" w:lineRule="auto"/>
        <w:jc w:val="both"/>
        <w:textAlignment w:val="baseline"/>
      </w:pPr>
      <w:r w:rsidRPr="00AE5625">
        <w:t>Трудовая функция - Педагогическая деятельность по реализации программ дошкольного образования</w:t>
      </w:r>
    </w:p>
    <w:tbl>
      <w:tblPr>
        <w:tblW w:w="10326" w:type="dxa"/>
        <w:tblCellMar>
          <w:left w:w="0" w:type="dxa"/>
          <w:right w:w="0" w:type="dxa"/>
        </w:tblCellMar>
        <w:tblLook w:val="04A0"/>
      </w:tblPr>
      <w:tblGrid>
        <w:gridCol w:w="2026"/>
        <w:gridCol w:w="8300"/>
      </w:tblGrid>
      <w:tr w:rsidR="002867F0" w:rsidRPr="005D3727" w:rsidTr="00FB00CA">
        <w:tc>
          <w:tcPr>
            <w:tcW w:w="2026"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Трудовые действия</w:t>
            </w:r>
          </w:p>
        </w:tc>
        <w:tc>
          <w:tcPr>
            <w:tcW w:w="83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w:t>
            </w:r>
          </w:p>
        </w:tc>
      </w:tr>
      <w:tr w:rsidR="002867F0" w:rsidRPr="005D3727" w:rsidTr="00FB00C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2867F0" w:rsidRPr="005D3727" w:rsidRDefault="002867F0" w:rsidP="006215FF">
            <w:pPr>
              <w:spacing w:line="360" w:lineRule="auto"/>
              <w:jc w:val="both"/>
            </w:pPr>
          </w:p>
        </w:tc>
        <w:tc>
          <w:tcPr>
            <w:tcW w:w="83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образовательной организации</w:t>
            </w:r>
          </w:p>
        </w:tc>
      </w:tr>
      <w:tr w:rsidR="002867F0" w:rsidRPr="005D3727" w:rsidTr="00FB00C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2867F0" w:rsidRPr="005D3727" w:rsidRDefault="002867F0" w:rsidP="006215FF">
            <w:pPr>
              <w:spacing w:line="360" w:lineRule="auto"/>
              <w:jc w:val="both"/>
            </w:pPr>
          </w:p>
        </w:tc>
        <w:tc>
          <w:tcPr>
            <w:tcW w:w="83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Планирование и реализация образовательной работы в группе детей раннего и/или дошкольного возраста в соответствии с федеральными государственными образовательными стандартами и основными образовательными программами</w:t>
            </w:r>
          </w:p>
        </w:tc>
      </w:tr>
      <w:tr w:rsidR="002867F0" w:rsidRPr="005D3727" w:rsidTr="00FB00C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2867F0" w:rsidRPr="005D3727" w:rsidRDefault="002867F0" w:rsidP="006215FF">
            <w:pPr>
              <w:spacing w:line="360" w:lineRule="auto"/>
              <w:jc w:val="both"/>
            </w:pPr>
          </w:p>
        </w:tc>
        <w:tc>
          <w:tcPr>
            <w:tcW w:w="83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и/или дошкольного возраста</w:t>
            </w:r>
          </w:p>
        </w:tc>
      </w:tr>
      <w:tr w:rsidR="002867F0" w:rsidRPr="005D3727" w:rsidTr="00FB00C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2867F0" w:rsidRPr="005D3727" w:rsidRDefault="002867F0" w:rsidP="006215FF">
            <w:pPr>
              <w:spacing w:line="360" w:lineRule="auto"/>
              <w:jc w:val="both"/>
            </w:pPr>
          </w:p>
        </w:tc>
        <w:tc>
          <w:tcPr>
            <w:tcW w:w="83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Участие в планировании и корректировке образовательных задач по результатам мониторинга с учетом индивидуальных особенностей развития каждого ребенка раннего и/или дошкольного возраста</w:t>
            </w:r>
          </w:p>
        </w:tc>
      </w:tr>
      <w:tr w:rsidR="002867F0" w:rsidRPr="005D3727" w:rsidTr="00FB00C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2867F0" w:rsidRPr="005D3727" w:rsidRDefault="002867F0" w:rsidP="006215FF">
            <w:pPr>
              <w:spacing w:line="360" w:lineRule="auto"/>
              <w:jc w:val="both"/>
            </w:pPr>
          </w:p>
        </w:tc>
        <w:tc>
          <w:tcPr>
            <w:tcW w:w="83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 xml:space="preserve">Развитие профессионально значимых компетенций, необходимых для решения образовательных задач развития детей раннего и дошкольного </w:t>
            </w:r>
            <w:r w:rsidRPr="005D3727">
              <w:lastRenderedPageBreak/>
              <w:t>возраста с учетом особенностей возрастных и индивидуальных особенностей их развития</w:t>
            </w:r>
          </w:p>
        </w:tc>
      </w:tr>
      <w:tr w:rsidR="002867F0" w:rsidRPr="005D3727" w:rsidTr="00FB00C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2867F0" w:rsidRPr="005D3727" w:rsidRDefault="002867F0" w:rsidP="006215FF">
            <w:pPr>
              <w:spacing w:line="360" w:lineRule="auto"/>
              <w:jc w:val="both"/>
            </w:pPr>
          </w:p>
        </w:tc>
        <w:tc>
          <w:tcPr>
            <w:tcW w:w="83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Формирование психологической готовности к школьному обучению</w:t>
            </w:r>
          </w:p>
        </w:tc>
      </w:tr>
      <w:tr w:rsidR="002867F0" w:rsidRPr="005D3727" w:rsidTr="00FB00C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2867F0" w:rsidRPr="005D3727" w:rsidRDefault="002867F0" w:rsidP="006215FF">
            <w:pPr>
              <w:spacing w:line="360" w:lineRule="auto"/>
              <w:jc w:val="both"/>
            </w:pPr>
          </w:p>
        </w:tc>
        <w:tc>
          <w:tcPr>
            <w:tcW w:w="83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p>
        </w:tc>
      </w:tr>
      <w:tr w:rsidR="002867F0" w:rsidRPr="005D3727" w:rsidTr="00FB00C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2867F0" w:rsidRPr="005D3727" w:rsidRDefault="002867F0" w:rsidP="006215FF">
            <w:pPr>
              <w:spacing w:line="360" w:lineRule="auto"/>
              <w:jc w:val="both"/>
            </w:pPr>
          </w:p>
        </w:tc>
        <w:tc>
          <w:tcPr>
            <w:tcW w:w="83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игрового времени и пространства</w:t>
            </w:r>
          </w:p>
        </w:tc>
      </w:tr>
      <w:tr w:rsidR="002867F0" w:rsidRPr="005D3727" w:rsidTr="00FB00C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2867F0" w:rsidRPr="005D3727" w:rsidRDefault="002867F0" w:rsidP="006215FF">
            <w:pPr>
              <w:spacing w:line="360" w:lineRule="auto"/>
              <w:jc w:val="both"/>
            </w:pPr>
          </w:p>
        </w:tc>
        <w:tc>
          <w:tcPr>
            <w:tcW w:w="83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совместной деятельности, материалов</w:t>
            </w:r>
          </w:p>
        </w:tc>
      </w:tr>
      <w:tr w:rsidR="002867F0" w:rsidRPr="005D3727" w:rsidTr="00FB00C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2867F0" w:rsidRPr="005D3727" w:rsidRDefault="002867F0" w:rsidP="006215FF">
            <w:pPr>
              <w:spacing w:line="360" w:lineRule="auto"/>
              <w:jc w:val="both"/>
            </w:pPr>
          </w:p>
        </w:tc>
        <w:tc>
          <w:tcPr>
            <w:tcW w:w="83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Активное использование не</w:t>
            </w:r>
            <w:r w:rsidR="00603CC7">
              <w:t xml:space="preserve"> </w:t>
            </w:r>
            <w:r w:rsidRPr="005D3727">
              <w:t>директивной помощи и поддержка детской инициативы и самостоятельности в разных видах деятельности</w:t>
            </w:r>
          </w:p>
        </w:tc>
      </w:tr>
      <w:tr w:rsidR="002867F0" w:rsidRPr="005D3727" w:rsidTr="00FB00C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2867F0" w:rsidRPr="005D3727" w:rsidRDefault="002867F0" w:rsidP="006215FF">
            <w:pPr>
              <w:spacing w:line="360" w:lineRule="auto"/>
              <w:jc w:val="both"/>
            </w:pPr>
          </w:p>
        </w:tc>
        <w:tc>
          <w:tcPr>
            <w:tcW w:w="83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Организация образовательного процесса на основе непосредственного общения с каждым ребенком с учетом его особых образовательных потребностей</w:t>
            </w:r>
          </w:p>
        </w:tc>
      </w:tr>
      <w:tr w:rsidR="002867F0" w:rsidRPr="005D3727" w:rsidTr="00FB00CA">
        <w:tc>
          <w:tcPr>
            <w:tcW w:w="2026"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Необходимые умения</w:t>
            </w:r>
          </w:p>
        </w:tc>
        <w:tc>
          <w:tcPr>
            <w:tcW w:w="83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 xml:space="preserve">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w:t>
            </w:r>
            <w:r w:rsidRPr="005D3727">
              <w:lastRenderedPageBreak/>
              <w:t>обеспечения игрового времени и пространства</w:t>
            </w:r>
          </w:p>
        </w:tc>
      </w:tr>
      <w:tr w:rsidR="002867F0" w:rsidRPr="005D3727" w:rsidTr="00FB00C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2867F0" w:rsidRPr="005D3727" w:rsidRDefault="002867F0" w:rsidP="006215FF">
            <w:pPr>
              <w:spacing w:line="360" w:lineRule="auto"/>
              <w:jc w:val="both"/>
            </w:pPr>
          </w:p>
        </w:tc>
        <w:tc>
          <w:tcPr>
            <w:tcW w:w="83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Применять методы физического, познавательного и личностного развития детей раннего и дошкольного возраста в соответствии с образовательной программой организации</w:t>
            </w:r>
          </w:p>
        </w:tc>
      </w:tr>
      <w:tr w:rsidR="002867F0" w:rsidRPr="005D3727" w:rsidTr="00FB00C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2867F0" w:rsidRPr="005D3727" w:rsidRDefault="002867F0" w:rsidP="006215FF">
            <w:pPr>
              <w:spacing w:line="360" w:lineRule="auto"/>
              <w:jc w:val="both"/>
            </w:pPr>
          </w:p>
        </w:tc>
        <w:tc>
          <w:tcPr>
            <w:tcW w:w="83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сформированности у них качеств, необходимых для дальнейшего обучения и развития на следующих уровнях обучения</w:t>
            </w:r>
          </w:p>
        </w:tc>
      </w:tr>
      <w:tr w:rsidR="002867F0" w:rsidRPr="005D3727" w:rsidTr="00FB00C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2867F0" w:rsidRPr="005D3727" w:rsidRDefault="002867F0" w:rsidP="006215FF">
            <w:pPr>
              <w:spacing w:line="360" w:lineRule="auto"/>
              <w:jc w:val="both"/>
            </w:pPr>
          </w:p>
        </w:tc>
        <w:tc>
          <w:tcPr>
            <w:tcW w:w="83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Владеть всеми видами развивающих деятельностей дошкольника (игровой, продуктивной, познавательно-исследовательской)</w:t>
            </w:r>
          </w:p>
        </w:tc>
      </w:tr>
      <w:tr w:rsidR="002867F0" w:rsidRPr="005D3727" w:rsidTr="00FB00C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2867F0" w:rsidRPr="005D3727" w:rsidRDefault="002867F0" w:rsidP="006215FF">
            <w:pPr>
              <w:spacing w:line="360" w:lineRule="auto"/>
              <w:jc w:val="both"/>
            </w:pPr>
          </w:p>
        </w:tc>
        <w:tc>
          <w:tcPr>
            <w:tcW w:w="83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Выстраивать партнерское взаимодействие с родителями (законными представителями) детей раннего и дошкольного возраста для решения образовательных задач, использовать методы и средства для их психолого-педагогического просвещения</w:t>
            </w:r>
          </w:p>
        </w:tc>
      </w:tr>
      <w:tr w:rsidR="002867F0" w:rsidRPr="005D3727" w:rsidTr="00FB00C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2867F0" w:rsidRPr="005D3727" w:rsidRDefault="002867F0" w:rsidP="006215FF">
            <w:pPr>
              <w:spacing w:line="360" w:lineRule="auto"/>
              <w:jc w:val="both"/>
            </w:pPr>
          </w:p>
        </w:tc>
        <w:tc>
          <w:tcPr>
            <w:tcW w:w="83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Владеть ИКТ-компетентностями, необходимыми и достаточными для планирования, реализации и оценки образовательной работы с детьми раннего и дошкольного возраста</w:t>
            </w:r>
          </w:p>
        </w:tc>
      </w:tr>
      <w:tr w:rsidR="002867F0" w:rsidRPr="005D3727" w:rsidTr="00FB00CA">
        <w:tc>
          <w:tcPr>
            <w:tcW w:w="2026"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Необходимые знания</w:t>
            </w:r>
          </w:p>
        </w:tc>
        <w:tc>
          <w:tcPr>
            <w:tcW w:w="83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Специфика дошкольного образования и особенностей организации работы с детьми раннего и дошкольного возраста</w:t>
            </w:r>
          </w:p>
        </w:tc>
      </w:tr>
      <w:tr w:rsidR="002867F0" w:rsidRPr="005D3727" w:rsidTr="00FB00C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2867F0" w:rsidRPr="005D3727" w:rsidRDefault="002867F0" w:rsidP="006215FF">
            <w:pPr>
              <w:spacing w:line="360" w:lineRule="auto"/>
              <w:jc w:val="both"/>
            </w:pPr>
          </w:p>
        </w:tc>
        <w:tc>
          <w:tcPr>
            <w:tcW w:w="83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Основные психологические подходы: культурно-исторический, деятельностный и личностный; основы дошкольной педагогики, включая классические системы дошкольного воспитания</w:t>
            </w:r>
          </w:p>
        </w:tc>
      </w:tr>
      <w:tr w:rsidR="002867F0" w:rsidRPr="005D3727" w:rsidTr="00FB00C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2867F0" w:rsidRPr="005D3727" w:rsidRDefault="002867F0" w:rsidP="006215FF">
            <w:pPr>
              <w:spacing w:line="360" w:lineRule="auto"/>
              <w:jc w:val="both"/>
            </w:pPr>
          </w:p>
        </w:tc>
        <w:tc>
          <w:tcPr>
            <w:tcW w:w="83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Общие закономерности развития ребенка в раннем и дошкольном возрасте</w:t>
            </w:r>
          </w:p>
        </w:tc>
      </w:tr>
      <w:tr w:rsidR="002867F0" w:rsidRPr="005D3727" w:rsidTr="00FB00C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2867F0" w:rsidRPr="005D3727" w:rsidRDefault="002867F0" w:rsidP="006215FF">
            <w:pPr>
              <w:spacing w:line="360" w:lineRule="auto"/>
              <w:jc w:val="both"/>
            </w:pPr>
          </w:p>
        </w:tc>
        <w:tc>
          <w:tcPr>
            <w:tcW w:w="83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Особенности становления и развития детских деятельностей в раннем и дошкольном возрасте</w:t>
            </w:r>
          </w:p>
        </w:tc>
      </w:tr>
      <w:tr w:rsidR="002867F0" w:rsidRPr="005D3727" w:rsidTr="00FB00C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2867F0" w:rsidRPr="005D3727" w:rsidRDefault="002867F0" w:rsidP="006215FF">
            <w:pPr>
              <w:spacing w:line="360" w:lineRule="auto"/>
              <w:jc w:val="both"/>
            </w:pPr>
          </w:p>
        </w:tc>
        <w:tc>
          <w:tcPr>
            <w:tcW w:w="83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Основы теории физического, познавательного и личностного развития детей раннего и дошкольного возраста</w:t>
            </w:r>
          </w:p>
        </w:tc>
      </w:tr>
      <w:tr w:rsidR="002867F0" w:rsidRPr="005D3727" w:rsidTr="00FB00C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2867F0" w:rsidRPr="005D3727" w:rsidRDefault="002867F0" w:rsidP="006215FF">
            <w:pPr>
              <w:spacing w:line="360" w:lineRule="auto"/>
              <w:jc w:val="both"/>
            </w:pPr>
          </w:p>
        </w:tc>
        <w:tc>
          <w:tcPr>
            <w:tcW w:w="83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Современные тенденции развития дошкольного образования</w:t>
            </w:r>
          </w:p>
        </w:tc>
      </w:tr>
      <w:tr w:rsidR="002867F0" w:rsidRPr="005D3727" w:rsidTr="00FB00CA">
        <w:tc>
          <w:tcPr>
            <w:tcW w:w="202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Другие характеристики</w:t>
            </w:r>
          </w:p>
        </w:tc>
        <w:tc>
          <w:tcPr>
            <w:tcW w:w="83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5D3727" w:rsidRDefault="002867F0" w:rsidP="006215FF">
            <w:pPr>
              <w:spacing w:after="240" w:line="360" w:lineRule="auto"/>
              <w:jc w:val="both"/>
              <w:textAlignment w:val="baseline"/>
            </w:pPr>
            <w:r w:rsidRPr="005D3727">
              <w:t>Соблюдение правовых, нравственных и этических норм, требований профессиональной этики</w:t>
            </w:r>
          </w:p>
        </w:tc>
      </w:tr>
    </w:tbl>
    <w:p w:rsidR="00F01CC2" w:rsidRDefault="002867F0" w:rsidP="006215FF">
      <w:pPr>
        <w:spacing w:after="240" w:line="360" w:lineRule="auto"/>
        <w:jc w:val="both"/>
        <w:textAlignment w:val="baseline"/>
      </w:pPr>
      <w:r w:rsidRPr="005D3727">
        <w:rPr>
          <w:color w:val="373737"/>
        </w:rPr>
        <w:t> </w:t>
      </w:r>
      <w:bookmarkStart w:id="9" w:name="_Toc412411125"/>
      <w:bookmarkEnd w:id="9"/>
    </w:p>
    <w:p w:rsidR="002867F0" w:rsidRPr="00191FE8" w:rsidRDefault="002867F0" w:rsidP="006215FF">
      <w:pPr>
        <w:spacing w:after="240" w:line="360" w:lineRule="auto"/>
        <w:jc w:val="both"/>
        <w:textAlignment w:val="baseline"/>
      </w:pPr>
      <w:r w:rsidRPr="00191FE8">
        <w:rPr>
          <w:caps/>
        </w:rPr>
        <w:t>РОДИТЕЛИ (ЗАКОННЫЕ ПРЕДСТАВИТЕЛИ) ВОСПИТАННИКОВ</w:t>
      </w:r>
      <w:r w:rsidR="006215FF" w:rsidRPr="00191FE8">
        <w:t>Стратегия</w:t>
      </w:r>
      <w:r w:rsidRPr="00191FE8">
        <w:t xml:space="preserve"> развития воспитания в Российской Федерации на период до 2025 года (проект в редакции от 13 января 2015 г.) призвана консолидировать усилия государства и общества, направленные на решение задач формирования российской идентичности подрастающего поколения. Стратегия утверждает </w:t>
      </w:r>
      <w:r w:rsidRPr="00191FE8">
        <w:rPr>
          <w:u w:val="single"/>
          <w:bdr w:val="none" w:sz="0" w:space="0" w:color="auto" w:frame="1"/>
        </w:rPr>
        <w:t>главенство семьи в вопросах воспитания как деятельности направленной на изменение связей ребёнка с миром, с людьми, формирующей активную позицию личности.</w:t>
      </w:r>
      <w:r w:rsidRPr="00191FE8">
        <w:t> Одним из основных направлений Стратегии является Поддержка семейного воспитания:</w:t>
      </w:r>
    </w:p>
    <w:p w:rsidR="002867F0" w:rsidRPr="00191FE8" w:rsidRDefault="002867F0" w:rsidP="0034393E">
      <w:pPr>
        <w:numPr>
          <w:ilvl w:val="0"/>
          <w:numId w:val="8"/>
        </w:numPr>
        <w:spacing w:line="360" w:lineRule="auto"/>
        <w:jc w:val="both"/>
        <w:textAlignment w:val="baseline"/>
      </w:pPr>
      <w:r w:rsidRPr="00191FE8">
        <w:t>содействие укреплению семьи и защита приоритетного права родителей на воспитание и обучение детей перед всеми иными лицами;</w:t>
      </w:r>
    </w:p>
    <w:p w:rsidR="002867F0" w:rsidRPr="00191FE8" w:rsidRDefault="002867F0" w:rsidP="0034393E">
      <w:pPr>
        <w:numPr>
          <w:ilvl w:val="0"/>
          <w:numId w:val="8"/>
        </w:numPr>
        <w:spacing w:line="360" w:lineRule="auto"/>
        <w:jc w:val="both"/>
        <w:textAlignment w:val="baseline"/>
      </w:pPr>
      <w:r w:rsidRPr="00191FE8">
        <w:t>повышение социального статуса и общественного престижа отцовства, материнства, многодетности;</w:t>
      </w:r>
    </w:p>
    <w:p w:rsidR="002867F0" w:rsidRPr="00191FE8" w:rsidRDefault="002867F0" w:rsidP="0034393E">
      <w:pPr>
        <w:numPr>
          <w:ilvl w:val="0"/>
          <w:numId w:val="8"/>
        </w:numPr>
        <w:spacing w:line="360" w:lineRule="auto"/>
        <w:jc w:val="both"/>
        <w:textAlignment w:val="baseline"/>
      </w:pPr>
      <w:r w:rsidRPr="00191FE8">
        <w:t>сохранение, укрепление и развитие культуры семейного воспитания детей на основе традиционных семейных и духовно-нравственных ценностей, с учетом роли традиционных религий России;</w:t>
      </w:r>
    </w:p>
    <w:p w:rsidR="002867F0" w:rsidRPr="00191FE8" w:rsidRDefault="002867F0" w:rsidP="0034393E">
      <w:pPr>
        <w:numPr>
          <w:ilvl w:val="0"/>
          <w:numId w:val="8"/>
        </w:numPr>
        <w:spacing w:line="360" w:lineRule="auto"/>
        <w:jc w:val="both"/>
        <w:textAlignment w:val="baseline"/>
      </w:pPr>
      <w:r w:rsidRPr="00191FE8">
        <w:t>популяризация лучшего педагогического опыта воспитания детей в семьях, в том числе многодетных и приемных;</w:t>
      </w:r>
    </w:p>
    <w:p w:rsidR="002867F0" w:rsidRPr="00191FE8" w:rsidRDefault="002867F0" w:rsidP="0034393E">
      <w:pPr>
        <w:numPr>
          <w:ilvl w:val="0"/>
          <w:numId w:val="8"/>
        </w:numPr>
        <w:spacing w:line="360" w:lineRule="auto"/>
        <w:jc w:val="both"/>
        <w:textAlignment w:val="baseline"/>
      </w:pPr>
      <w:r w:rsidRPr="00191FE8">
        <w:t>содействие укреплению связей между поколениями, родственных связей, возрождению традиционной значимости больших многопоколенных семей;</w:t>
      </w:r>
    </w:p>
    <w:p w:rsidR="002867F0" w:rsidRPr="00191FE8" w:rsidRDefault="002867F0" w:rsidP="0034393E">
      <w:pPr>
        <w:numPr>
          <w:ilvl w:val="0"/>
          <w:numId w:val="8"/>
        </w:numPr>
        <w:spacing w:line="360" w:lineRule="auto"/>
        <w:jc w:val="both"/>
        <w:textAlignment w:val="baseline"/>
      </w:pPr>
      <w:r w:rsidRPr="00191FE8">
        <w:lastRenderedPageBreak/>
        <w:t>создание условий для расширения участия семьи в воспитательной деятельности образовательных и других организаций, работающих с детьми, а также в управлении ими;</w:t>
      </w:r>
    </w:p>
    <w:p w:rsidR="002867F0" w:rsidRPr="00191FE8" w:rsidRDefault="002867F0" w:rsidP="0034393E">
      <w:pPr>
        <w:numPr>
          <w:ilvl w:val="0"/>
          <w:numId w:val="8"/>
        </w:numPr>
        <w:spacing w:line="360" w:lineRule="auto"/>
        <w:jc w:val="both"/>
        <w:textAlignment w:val="baseline"/>
      </w:pPr>
      <w:r w:rsidRPr="00191FE8">
        <w:t>содействие повышению педагогической культуры родителей с участием образовательных и общественных организаций;</w:t>
      </w:r>
    </w:p>
    <w:p w:rsidR="002867F0" w:rsidRPr="00191FE8" w:rsidRDefault="002867F0" w:rsidP="0034393E">
      <w:pPr>
        <w:numPr>
          <w:ilvl w:val="0"/>
          <w:numId w:val="8"/>
        </w:numPr>
        <w:spacing w:line="360" w:lineRule="auto"/>
        <w:jc w:val="both"/>
        <w:textAlignment w:val="baseline"/>
      </w:pPr>
      <w:r w:rsidRPr="00191FE8">
        <w:t>поддержка семейных клубов, клубов по месту жительства, семейных и родительских объединений, содействующих укреплению семьи, сохранению и возрождению традиционных семейных и нравственных ценностей, культуры семейной жизни, усилению роли отца в семейном воспитании;</w:t>
      </w:r>
    </w:p>
    <w:p w:rsidR="002867F0" w:rsidRPr="00191FE8" w:rsidRDefault="002867F0" w:rsidP="0034393E">
      <w:pPr>
        <w:numPr>
          <w:ilvl w:val="0"/>
          <w:numId w:val="8"/>
        </w:numPr>
        <w:spacing w:line="360" w:lineRule="auto"/>
        <w:jc w:val="both"/>
        <w:textAlignment w:val="baseline"/>
      </w:pPr>
      <w:r w:rsidRPr="00191FE8">
        <w:t>создание условий для просвещения и консультирования родителей по правовым, экономическим, медицинским, психолого-педагогическим и иным вопросам семейного воспитания.</w:t>
      </w:r>
    </w:p>
    <w:p w:rsidR="002867F0" w:rsidRPr="00191FE8" w:rsidRDefault="002867F0" w:rsidP="006215FF">
      <w:pPr>
        <w:spacing w:after="240" w:line="360" w:lineRule="auto"/>
        <w:jc w:val="both"/>
        <w:textAlignment w:val="baseline"/>
      </w:pPr>
      <w:r w:rsidRPr="00191FE8">
        <w:t>Статья 44 Федерального закона «Об образовании в Российской Феде</w:t>
      </w:r>
      <w:r w:rsidRPr="00191FE8">
        <w:softHyphen/>
        <w:t>рации» определяет права, обязанности и ответственность в сфере образова</w:t>
      </w:r>
      <w:r w:rsidRPr="00191FE8">
        <w:softHyphen/>
        <w:t>н</w:t>
      </w:r>
      <w:r w:rsidR="00645C48" w:rsidRPr="00191FE8">
        <w:t>ия родителей (законных предс</w:t>
      </w:r>
      <w:r w:rsidRPr="00191FE8">
        <w:t>тавителей) несовершеннолетних обучаю</w:t>
      </w:r>
      <w:r w:rsidRPr="00191FE8">
        <w:softHyphen/>
        <w:t>щихся»:</w:t>
      </w:r>
    </w:p>
    <w:tbl>
      <w:tblPr>
        <w:tblW w:w="10340" w:type="dxa"/>
        <w:tblCellMar>
          <w:left w:w="0" w:type="dxa"/>
          <w:right w:w="0" w:type="dxa"/>
        </w:tblCellMar>
        <w:tblLook w:val="04A0"/>
      </w:tblPr>
      <w:tblGrid>
        <w:gridCol w:w="10340"/>
      </w:tblGrid>
      <w:tr w:rsidR="00191FE8" w:rsidRPr="00191FE8" w:rsidTr="00F01CC2">
        <w:tc>
          <w:tcPr>
            <w:tcW w:w="103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191FE8" w:rsidRDefault="002867F0" w:rsidP="006215FF">
            <w:pPr>
              <w:spacing w:after="240" w:line="360" w:lineRule="auto"/>
              <w:jc w:val="both"/>
              <w:textAlignment w:val="baseline"/>
            </w:pPr>
            <w:r w:rsidRPr="00191FE8">
              <w:t>пункт 1. Родители (законные представители) несовершеннолетних обу</w:t>
            </w:r>
            <w:r w:rsidRPr="00191FE8">
              <w:softHyphen/>
              <w:t>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w:t>
            </w:r>
            <w:r w:rsidRPr="00191FE8">
              <w:softHyphen/>
              <w:t>тия личности ребенка.</w:t>
            </w:r>
          </w:p>
        </w:tc>
      </w:tr>
      <w:tr w:rsidR="00191FE8" w:rsidRPr="00191FE8" w:rsidTr="00F01CC2">
        <w:tc>
          <w:tcPr>
            <w:tcW w:w="103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191FE8" w:rsidRDefault="002867F0" w:rsidP="006215FF">
            <w:pPr>
              <w:spacing w:after="240" w:line="360" w:lineRule="auto"/>
              <w:jc w:val="both"/>
              <w:textAlignment w:val="baseline"/>
            </w:pPr>
            <w:r w:rsidRPr="00191FE8">
              <w:t>пункт 2. Органы государственной власти и органы местного само</w:t>
            </w:r>
            <w:r w:rsidRPr="00191FE8">
              <w:softHyphen/>
              <w:t>управления, образова</w:t>
            </w:r>
            <w:r w:rsidRPr="00191FE8">
              <w:softHyphen/>
              <w:t>тельные организации оказывают помощь родителям (законным представителям) несо</w:t>
            </w:r>
            <w:r w:rsidRPr="00191FE8">
              <w:softHyphen/>
              <w:t>вершеннолетних обучающихся в воспитании детей, охране и укреплении их физиче</w:t>
            </w:r>
            <w:r w:rsidRPr="00191FE8">
              <w:softHyphen/>
              <w:t>ского и психического здоровья, разви</w:t>
            </w:r>
            <w:r w:rsidRPr="00191FE8">
              <w:softHyphen/>
              <w:t>тии индивидуальных способностей и необходимой коррекции нарушений их развития.</w:t>
            </w:r>
          </w:p>
        </w:tc>
      </w:tr>
      <w:tr w:rsidR="00191FE8" w:rsidRPr="00191FE8" w:rsidTr="00F01CC2">
        <w:tc>
          <w:tcPr>
            <w:tcW w:w="103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867F0" w:rsidRPr="00191FE8" w:rsidRDefault="002867F0" w:rsidP="006215FF">
            <w:pPr>
              <w:spacing w:after="240" w:line="360" w:lineRule="auto"/>
              <w:jc w:val="both"/>
              <w:textAlignment w:val="baseline"/>
            </w:pPr>
            <w:r w:rsidRPr="00191FE8">
              <w:t>пункт 3.7 Родители (законные представители) несовершеннолетних обучающихся имеют право принимать участие в управлении организацией, осуществляющей образо</w:t>
            </w:r>
            <w:r w:rsidRPr="00191FE8">
              <w:softHyphen/>
              <w:t>вательную деятельность, в форме, определяемой ус</w:t>
            </w:r>
            <w:r w:rsidRPr="00191FE8">
              <w:softHyphen/>
              <w:t>тавом этой организации</w:t>
            </w:r>
          </w:p>
        </w:tc>
      </w:tr>
    </w:tbl>
    <w:p w:rsidR="002867F0" w:rsidRPr="00191FE8" w:rsidRDefault="002867F0" w:rsidP="006215FF">
      <w:pPr>
        <w:spacing w:after="240" w:line="360" w:lineRule="auto"/>
        <w:jc w:val="both"/>
        <w:textAlignment w:val="baseline"/>
      </w:pPr>
      <w:r w:rsidRPr="00191FE8">
        <w:t>Каждый из субъектов образовательных правоотно</w:t>
      </w:r>
      <w:r w:rsidRPr="00191FE8">
        <w:softHyphen/>
        <w:t>шений должен иметь возможность влиять на функционирование и развитие системы образования, но вместе с тем нести свою долю ответственности за создание условий, необ</w:t>
      </w:r>
      <w:r w:rsidRPr="00191FE8">
        <w:softHyphen/>
        <w:t>ходимых для выполнения системой образования своих социальных и образо</w:t>
      </w:r>
      <w:r w:rsidRPr="00191FE8">
        <w:softHyphen/>
        <w:t xml:space="preserve">вательных функций. Закон обязывает педагогов и родителей стать не  только равноправными, но и равноответственными </w:t>
      </w:r>
      <w:r w:rsidRPr="00191FE8">
        <w:lastRenderedPageBreak/>
        <w:t>участниками образовательного процесса.  В современ</w:t>
      </w:r>
      <w:r w:rsidRPr="00191FE8">
        <w:softHyphen/>
        <w:t>ных условиях семья является главным социальным ин</w:t>
      </w:r>
      <w:r w:rsidRPr="00191FE8">
        <w:softHyphen/>
        <w:t>ститутом воспита</w:t>
      </w:r>
      <w:r w:rsidRPr="00191FE8">
        <w:softHyphen/>
        <w:t>ния детей, выступает социальным заказчиком и потребите</w:t>
      </w:r>
      <w:r w:rsidRPr="00191FE8">
        <w:softHyphen/>
        <w:t>лем услуг ДОУ. Актуальным является включение семьи в жизнь ребенка в детском саду, сопровождение родите</w:t>
      </w:r>
      <w:r w:rsidRPr="00191FE8">
        <w:softHyphen/>
        <w:t>лями своих детей при переходе от се</w:t>
      </w:r>
      <w:r w:rsidRPr="00191FE8">
        <w:softHyphen/>
        <w:t>мейного воспитания к общественному.Эффективность деятельности родителей, также как и педагогов, зави</w:t>
      </w:r>
      <w:r w:rsidRPr="00191FE8">
        <w:softHyphen/>
        <w:t>сит от уровня педагогической грамотности, педагогической культуры, педа</w:t>
      </w:r>
      <w:r w:rsidRPr="00191FE8">
        <w:softHyphen/>
        <w:t>гогической образованности, личностной зрелости и  компетентности</w:t>
      </w:r>
      <w:r w:rsidR="00322C86" w:rsidRPr="00191FE8">
        <w:t>. Исходя из вышесказанного, в МАДОУ   детский  сад «Толпар</w:t>
      </w:r>
      <w:r w:rsidRPr="00191FE8">
        <w:t>» ведется  целенаправленная работа коллектива учреждения, направленная на повышение компетентности родителей (законных представителей) воспитанников в вопросах общественного воспитания и образования, а также на привлечение родителей (законных представителей) воспитан</w:t>
      </w:r>
      <w:r w:rsidR="00322C86" w:rsidRPr="00191FE8">
        <w:t>ников в управляющие структуры МА</w:t>
      </w:r>
      <w:r w:rsidRPr="00191FE8">
        <w:t>ДОУ.</w:t>
      </w:r>
    </w:p>
    <w:p w:rsidR="002867F0" w:rsidRPr="00191FE8" w:rsidRDefault="002867F0" w:rsidP="006215FF">
      <w:pPr>
        <w:spacing w:line="360" w:lineRule="auto"/>
        <w:jc w:val="both"/>
        <w:textAlignment w:val="baseline"/>
        <w:outlineLvl w:val="0"/>
        <w:rPr>
          <w:kern w:val="36"/>
        </w:rPr>
      </w:pPr>
      <w:bookmarkStart w:id="10" w:name="_Toc412411128"/>
      <w:bookmarkEnd w:id="10"/>
      <w:r w:rsidRPr="00191FE8">
        <w:rPr>
          <w:kern w:val="36"/>
        </w:rPr>
        <w:t>Объемы финансирования</w:t>
      </w:r>
    </w:p>
    <w:p w:rsidR="002867F0" w:rsidRPr="00191FE8" w:rsidRDefault="002867F0" w:rsidP="006215FF">
      <w:pPr>
        <w:spacing w:after="240" w:line="360" w:lineRule="auto"/>
        <w:jc w:val="both"/>
        <w:textAlignment w:val="baseline"/>
      </w:pPr>
      <w:r w:rsidRPr="00191FE8">
        <w:t>Финансирование учрежден</w:t>
      </w:r>
      <w:r w:rsidR="00322C86" w:rsidRPr="00191FE8">
        <w:t>ия о</w:t>
      </w:r>
      <w:r w:rsidR="00F01CC2" w:rsidRPr="00191FE8">
        <w:t>существляется из федерального,</w:t>
      </w:r>
      <w:r w:rsidR="00322C86" w:rsidRPr="00191FE8">
        <w:t xml:space="preserve"> республиканского,</w:t>
      </w:r>
      <w:r w:rsidRPr="00191FE8">
        <w:t xml:space="preserve"> муниципального бюджетов на основе муниципального задания учреждения, определенного на очередной финансовый год.</w:t>
      </w:r>
    </w:p>
    <w:p w:rsidR="004503A7" w:rsidRPr="005B2045" w:rsidRDefault="004503A7" w:rsidP="005B2045">
      <w:pPr>
        <w:tabs>
          <w:tab w:val="left" w:pos="0"/>
          <w:tab w:val="left" w:pos="1004"/>
        </w:tabs>
        <w:suppressAutoHyphens/>
        <w:spacing w:line="360" w:lineRule="auto"/>
        <w:ind w:firstLine="709"/>
        <w:jc w:val="both"/>
        <w:rPr>
          <w:b/>
          <w:bCs/>
          <w:lang w:eastAsia="ar-SA"/>
        </w:rPr>
      </w:pPr>
      <w:r w:rsidRPr="005B2045">
        <w:rPr>
          <w:b/>
          <w:bCs/>
          <w:lang w:eastAsia="ar-SA"/>
        </w:rPr>
        <w:t xml:space="preserve">Критерии эффективности при реализации Программы развития </w:t>
      </w:r>
      <w:r w:rsidR="005B2045">
        <w:rPr>
          <w:b/>
          <w:bCs/>
          <w:lang w:eastAsia="ar-SA"/>
        </w:rPr>
        <w:t>МАДОУ</w:t>
      </w:r>
      <w:r w:rsidR="00603CC7">
        <w:rPr>
          <w:b/>
          <w:bCs/>
          <w:lang w:eastAsia="ar-SA"/>
        </w:rPr>
        <w:t xml:space="preserve">               </w:t>
      </w:r>
      <w:r w:rsidR="005B2045">
        <w:rPr>
          <w:b/>
          <w:bCs/>
          <w:lang w:eastAsia="ar-SA"/>
        </w:rPr>
        <w:t xml:space="preserve"> д/с «Толпар</w:t>
      </w:r>
      <w:r w:rsidRPr="005B2045">
        <w:rPr>
          <w:b/>
          <w:bCs/>
          <w:lang w:eastAsia="ar-SA"/>
        </w:rPr>
        <w:t xml:space="preserve">»  </w:t>
      </w:r>
    </w:p>
    <w:p w:rsidR="004503A7" w:rsidRPr="005B2045" w:rsidRDefault="004503A7" w:rsidP="0034393E">
      <w:pPr>
        <w:numPr>
          <w:ilvl w:val="0"/>
          <w:numId w:val="9"/>
        </w:numPr>
        <w:tabs>
          <w:tab w:val="clear" w:pos="720"/>
          <w:tab w:val="left" w:pos="0"/>
          <w:tab w:val="num" w:pos="1134"/>
        </w:tabs>
        <w:suppressAutoHyphens/>
        <w:spacing w:line="360" w:lineRule="auto"/>
        <w:ind w:left="0" w:firstLine="709"/>
        <w:jc w:val="both"/>
        <w:rPr>
          <w:lang w:eastAsia="ar-SA"/>
        </w:rPr>
      </w:pPr>
      <w:r w:rsidRPr="005B2045">
        <w:rPr>
          <w:lang w:eastAsia="ar-SA"/>
        </w:rPr>
        <w:t>Согласованность основных направлений и приоритетов программы с федеральными, региональными и муниципальными нормативно-правовыми документами в области образования.</w:t>
      </w:r>
    </w:p>
    <w:p w:rsidR="004503A7" w:rsidRPr="005B2045" w:rsidRDefault="004503A7" w:rsidP="0034393E">
      <w:pPr>
        <w:numPr>
          <w:ilvl w:val="0"/>
          <w:numId w:val="9"/>
        </w:numPr>
        <w:tabs>
          <w:tab w:val="clear" w:pos="720"/>
          <w:tab w:val="left" w:pos="0"/>
          <w:tab w:val="num" w:pos="1134"/>
        </w:tabs>
        <w:suppressAutoHyphens/>
        <w:spacing w:line="360" w:lineRule="auto"/>
        <w:ind w:left="0" w:firstLine="709"/>
        <w:jc w:val="both"/>
        <w:rPr>
          <w:lang w:eastAsia="ar-SA"/>
        </w:rPr>
      </w:pPr>
      <w:r w:rsidRPr="005B2045">
        <w:rPr>
          <w:lang w:eastAsia="ar-SA"/>
        </w:rPr>
        <w:t>Реализация ФГОС дошкольного образования.</w:t>
      </w:r>
    </w:p>
    <w:p w:rsidR="004503A7" w:rsidRPr="005B2045" w:rsidRDefault="004503A7" w:rsidP="0034393E">
      <w:pPr>
        <w:numPr>
          <w:ilvl w:val="0"/>
          <w:numId w:val="9"/>
        </w:numPr>
        <w:tabs>
          <w:tab w:val="clear" w:pos="720"/>
          <w:tab w:val="left" w:pos="0"/>
          <w:tab w:val="num" w:pos="1134"/>
        </w:tabs>
        <w:suppressAutoHyphens/>
        <w:spacing w:line="360" w:lineRule="auto"/>
        <w:ind w:left="0" w:firstLine="709"/>
        <w:jc w:val="both"/>
        <w:rPr>
          <w:lang w:eastAsia="ar-SA"/>
        </w:rPr>
      </w:pPr>
      <w:r w:rsidRPr="005B2045">
        <w:rPr>
          <w:lang w:eastAsia="ar-SA"/>
        </w:rPr>
        <w:t>Рост личностных достижений всех участников образовательной деятельности.</w:t>
      </w:r>
    </w:p>
    <w:p w:rsidR="004503A7" w:rsidRPr="005B2045" w:rsidRDefault="004503A7" w:rsidP="0034393E">
      <w:pPr>
        <w:numPr>
          <w:ilvl w:val="0"/>
          <w:numId w:val="9"/>
        </w:numPr>
        <w:tabs>
          <w:tab w:val="clear" w:pos="720"/>
          <w:tab w:val="left" w:pos="0"/>
          <w:tab w:val="num" w:pos="1134"/>
        </w:tabs>
        <w:suppressAutoHyphens/>
        <w:spacing w:line="360" w:lineRule="auto"/>
        <w:ind w:left="0" w:firstLine="709"/>
        <w:jc w:val="both"/>
        <w:rPr>
          <w:lang w:eastAsia="ar-SA"/>
        </w:rPr>
      </w:pPr>
      <w:r w:rsidRPr="005B2045">
        <w:rPr>
          <w:lang w:eastAsia="ar-SA"/>
        </w:rPr>
        <w:t xml:space="preserve">Рост материально-технического и ресурсного обеспечения </w:t>
      </w:r>
      <w:r w:rsidR="005B2045">
        <w:rPr>
          <w:color w:val="000000"/>
        </w:rPr>
        <w:t>МАДОУ д/с «Толпар</w:t>
      </w:r>
      <w:r w:rsidRPr="005B2045">
        <w:rPr>
          <w:color w:val="000000"/>
        </w:rPr>
        <w:t xml:space="preserve">»  </w:t>
      </w:r>
    </w:p>
    <w:p w:rsidR="004503A7" w:rsidRPr="005B2045" w:rsidRDefault="004503A7" w:rsidP="0034393E">
      <w:pPr>
        <w:numPr>
          <w:ilvl w:val="0"/>
          <w:numId w:val="9"/>
        </w:numPr>
        <w:tabs>
          <w:tab w:val="clear" w:pos="720"/>
          <w:tab w:val="left" w:pos="0"/>
          <w:tab w:val="num" w:pos="1134"/>
        </w:tabs>
        <w:suppressAutoHyphens/>
        <w:spacing w:line="360" w:lineRule="auto"/>
        <w:ind w:left="0" w:firstLine="709"/>
        <w:jc w:val="both"/>
        <w:rPr>
          <w:lang w:eastAsia="ar-SA"/>
        </w:rPr>
      </w:pPr>
      <w:r w:rsidRPr="005B2045">
        <w:rPr>
          <w:lang w:eastAsia="ar-SA"/>
        </w:rPr>
        <w:t>Удовлетворенность всех участников образовательной деятельности уровнем и качеством предоставляемых ДОУ услуг.</w:t>
      </w:r>
    </w:p>
    <w:p w:rsidR="004503A7" w:rsidRPr="005B2045" w:rsidRDefault="004503A7" w:rsidP="005B2045">
      <w:pPr>
        <w:suppressAutoHyphens/>
        <w:spacing w:line="360" w:lineRule="auto"/>
        <w:ind w:firstLine="709"/>
        <w:jc w:val="both"/>
        <w:rPr>
          <w:b/>
          <w:bCs/>
          <w:lang w:eastAsia="ar-SA"/>
        </w:rPr>
      </w:pPr>
      <w:r w:rsidRPr="005B2045">
        <w:rPr>
          <w:b/>
          <w:bCs/>
          <w:lang w:eastAsia="ar-SA"/>
        </w:rPr>
        <w:t>Тактика перехода.</w:t>
      </w:r>
    </w:p>
    <w:p w:rsidR="004503A7" w:rsidRPr="005B2045" w:rsidRDefault="004503A7" w:rsidP="005B2045">
      <w:pPr>
        <w:spacing w:line="360" w:lineRule="auto"/>
        <w:ind w:firstLine="709"/>
        <w:jc w:val="both"/>
        <w:rPr>
          <w:color w:val="000000"/>
        </w:rPr>
      </w:pPr>
      <w:r w:rsidRPr="005B2045">
        <w:rPr>
          <w:b/>
          <w:bCs/>
          <w:color w:val="000000"/>
        </w:rPr>
        <w:t>I этап </w:t>
      </w:r>
      <w:r w:rsidRPr="005B2045">
        <w:rPr>
          <w:color w:val="000000"/>
        </w:rPr>
        <w:t>–</w:t>
      </w:r>
      <w:r w:rsidRPr="005B2045">
        <w:rPr>
          <w:b/>
          <w:bCs/>
          <w:color w:val="000000"/>
        </w:rPr>
        <w:t>Организационный (январь – май 2017года) </w:t>
      </w:r>
    </w:p>
    <w:p w:rsidR="004503A7" w:rsidRPr="005B2045" w:rsidRDefault="004503A7" w:rsidP="005B2045">
      <w:pPr>
        <w:spacing w:line="360" w:lineRule="auto"/>
        <w:ind w:firstLine="709"/>
        <w:jc w:val="both"/>
        <w:rPr>
          <w:color w:val="000000"/>
        </w:rPr>
      </w:pPr>
      <w:r w:rsidRPr="005B2045">
        <w:rPr>
          <w:color w:val="000000"/>
        </w:rPr>
        <w:t xml:space="preserve">Результат: Создание организационной основы для реализации Программы развития </w:t>
      </w:r>
      <w:r w:rsidR="008E06C6">
        <w:rPr>
          <w:color w:val="000000"/>
        </w:rPr>
        <w:t>МАДОУ д/с «Толпар</w:t>
      </w:r>
      <w:r w:rsidRPr="005B2045">
        <w:rPr>
          <w:color w:val="000000"/>
        </w:rPr>
        <w:t>». Выработка системы мероприятий для успешного перехода на федеральный государственный стандарт дошкольного образования.</w:t>
      </w:r>
    </w:p>
    <w:p w:rsidR="004503A7" w:rsidRPr="005B2045" w:rsidRDefault="004503A7" w:rsidP="005B2045">
      <w:pPr>
        <w:spacing w:line="360" w:lineRule="auto"/>
        <w:ind w:firstLine="709"/>
        <w:jc w:val="both"/>
        <w:rPr>
          <w:color w:val="000000"/>
        </w:rPr>
      </w:pPr>
      <w:r w:rsidRPr="005B2045">
        <w:rPr>
          <w:b/>
          <w:bCs/>
          <w:color w:val="000000"/>
        </w:rPr>
        <w:t>II этап – Внедре</w:t>
      </w:r>
      <w:r w:rsidR="00603CC7">
        <w:rPr>
          <w:b/>
          <w:bCs/>
          <w:color w:val="000000"/>
        </w:rPr>
        <w:t>нческий (июнь 2017 – ноябрь 2020</w:t>
      </w:r>
      <w:r w:rsidRPr="005B2045">
        <w:rPr>
          <w:b/>
          <w:bCs/>
          <w:color w:val="000000"/>
        </w:rPr>
        <w:t xml:space="preserve"> года)</w:t>
      </w:r>
    </w:p>
    <w:p w:rsidR="004503A7" w:rsidRPr="005B2045" w:rsidRDefault="004503A7" w:rsidP="005B2045">
      <w:pPr>
        <w:spacing w:line="360" w:lineRule="auto"/>
        <w:ind w:firstLine="709"/>
        <w:jc w:val="both"/>
        <w:rPr>
          <w:color w:val="000000"/>
        </w:rPr>
      </w:pPr>
      <w:r w:rsidRPr="005B2045">
        <w:rPr>
          <w:color w:val="000000"/>
        </w:rPr>
        <w:lastRenderedPageBreak/>
        <w:t>Результат:  Система деятельности коллектива по созданию условий для внедрения федерального государственного стандарта дошкольного образования. Проверка ее эффективности.</w:t>
      </w:r>
    </w:p>
    <w:p w:rsidR="004503A7" w:rsidRPr="005B2045" w:rsidRDefault="004503A7" w:rsidP="005B2045">
      <w:pPr>
        <w:spacing w:line="360" w:lineRule="auto"/>
        <w:ind w:firstLine="709"/>
        <w:jc w:val="both"/>
        <w:rPr>
          <w:color w:val="000000"/>
        </w:rPr>
      </w:pPr>
      <w:r w:rsidRPr="005B2045">
        <w:rPr>
          <w:b/>
          <w:bCs/>
          <w:color w:val="000000"/>
        </w:rPr>
        <w:t>III эт</w:t>
      </w:r>
      <w:r w:rsidR="00603CC7">
        <w:rPr>
          <w:b/>
          <w:bCs/>
          <w:color w:val="000000"/>
        </w:rPr>
        <w:t>ап – Аналитический (декабрь 2020</w:t>
      </w:r>
      <w:r w:rsidRPr="005B2045">
        <w:rPr>
          <w:b/>
          <w:bCs/>
          <w:color w:val="000000"/>
        </w:rPr>
        <w:t xml:space="preserve"> года)</w:t>
      </w:r>
    </w:p>
    <w:p w:rsidR="004503A7" w:rsidRDefault="004503A7" w:rsidP="008E06C6">
      <w:pPr>
        <w:spacing w:line="360" w:lineRule="auto"/>
        <w:ind w:firstLine="709"/>
        <w:jc w:val="both"/>
        <w:rPr>
          <w:color w:val="000000"/>
        </w:rPr>
      </w:pPr>
      <w:r w:rsidRPr="005B2045">
        <w:rPr>
          <w:color w:val="000000"/>
        </w:rPr>
        <w:t> Результат: Отработанная, эффективная система</w:t>
      </w:r>
      <w:r w:rsidRPr="005B2045">
        <w:t xml:space="preserve"> управленческих, методических и педагогических действий, подготовленная для реализации основной образовательной программы </w:t>
      </w:r>
      <w:r w:rsidR="008E06C6">
        <w:rPr>
          <w:color w:val="000000"/>
        </w:rPr>
        <w:t>МАДОУ д/с «Толпа</w:t>
      </w:r>
      <w:r w:rsidR="007A68C9">
        <w:rPr>
          <w:color w:val="000000"/>
        </w:rPr>
        <w:t>р»</w:t>
      </w:r>
    </w:p>
    <w:p w:rsidR="001F65C4" w:rsidRPr="005B2045" w:rsidRDefault="001F65C4" w:rsidP="008E06C6">
      <w:pPr>
        <w:spacing w:line="360" w:lineRule="auto"/>
        <w:ind w:firstLine="709"/>
        <w:jc w:val="both"/>
        <w:rPr>
          <w:color w:val="000000"/>
        </w:rPr>
      </w:pPr>
    </w:p>
    <w:p w:rsidR="004503A7" w:rsidRPr="007A68C9" w:rsidRDefault="004503A7" w:rsidP="007A68C9">
      <w:pPr>
        <w:spacing w:line="276" w:lineRule="auto"/>
        <w:jc w:val="both"/>
        <w:rPr>
          <w:b/>
          <w:bCs/>
        </w:rPr>
      </w:pPr>
    </w:p>
    <w:p w:rsidR="004503A7" w:rsidRPr="007A68C9" w:rsidRDefault="004503A7" w:rsidP="005B2045">
      <w:pPr>
        <w:pStyle w:val="a4"/>
        <w:spacing w:line="276" w:lineRule="auto"/>
        <w:ind w:left="1159"/>
        <w:jc w:val="both"/>
        <w:rPr>
          <w:bCs/>
        </w:rPr>
      </w:pPr>
    </w:p>
    <w:p w:rsidR="004503A7" w:rsidRPr="007A68C9" w:rsidRDefault="00944D85" w:rsidP="001F65C4">
      <w:pPr>
        <w:pStyle w:val="a4"/>
        <w:spacing w:line="360" w:lineRule="auto"/>
        <w:ind w:left="1159"/>
        <w:rPr>
          <w:bCs/>
        </w:rPr>
      </w:pPr>
      <w:r>
        <w:rPr>
          <w:bCs/>
        </w:rPr>
        <w:t>4</w:t>
      </w:r>
      <w:r w:rsidR="004503A7" w:rsidRPr="007A68C9">
        <w:rPr>
          <w:bCs/>
        </w:rPr>
        <w:t>.</w:t>
      </w:r>
      <w:r w:rsidR="00ED18A4">
        <w:rPr>
          <w:bCs/>
        </w:rPr>
        <w:t xml:space="preserve"> РЕСУРСНОЕ ОБЕСПЕЧЕНИЕ ПРОГРАММЫ</w:t>
      </w:r>
    </w:p>
    <w:p w:rsidR="004503A7" w:rsidRPr="007A68C9" w:rsidRDefault="004503A7" w:rsidP="005B2045">
      <w:pPr>
        <w:pStyle w:val="af"/>
        <w:spacing w:before="0" w:beforeAutospacing="0" w:after="0" w:afterAutospacing="0" w:line="360" w:lineRule="auto"/>
        <w:ind w:right="180" w:firstLine="709"/>
        <w:jc w:val="both"/>
        <w:rPr>
          <w:bCs/>
        </w:rPr>
      </w:pPr>
      <w:r w:rsidRPr="007A68C9">
        <w:rPr>
          <w:bCs/>
        </w:rPr>
        <w:t>Финансовые условия:</w:t>
      </w:r>
    </w:p>
    <w:p w:rsidR="004503A7" w:rsidRPr="005B2045" w:rsidRDefault="004503A7" w:rsidP="005B2045">
      <w:pPr>
        <w:pStyle w:val="af"/>
        <w:spacing w:before="0" w:beforeAutospacing="0" w:after="0" w:afterAutospacing="0" w:line="360" w:lineRule="auto"/>
        <w:ind w:right="180" w:firstLine="709"/>
        <w:jc w:val="both"/>
        <w:rPr>
          <w:color w:val="000000"/>
        </w:rPr>
      </w:pPr>
      <w:r w:rsidRPr="005B2045">
        <w:rPr>
          <w:color w:val="000000"/>
        </w:rPr>
        <w:t>Финансовое обеспечение Программы будет осуществляться за счет средств бюджета Учредителя, внебюджетных средств.</w:t>
      </w:r>
    </w:p>
    <w:p w:rsidR="004503A7" w:rsidRPr="005B2045" w:rsidRDefault="004503A7" w:rsidP="005B2045">
      <w:pPr>
        <w:pStyle w:val="af"/>
        <w:spacing w:before="0" w:beforeAutospacing="0" w:after="0" w:afterAutospacing="0" w:line="360" w:lineRule="auto"/>
        <w:ind w:right="180" w:firstLine="709"/>
        <w:jc w:val="both"/>
        <w:rPr>
          <w:color w:val="000000"/>
        </w:rPr>
      </w:pPr>
      <w:r w:rsidRPr="005B2045">
        <w:rPr>
          <w:color w:val="000000"/>
        </w:rPr>
        <w:t>Дополнительными источниками финансирования могут выступать:</w:t>
      </w:r>
      <w:r w:rsidRPr="005B2045">
        <w:rPr>
          <w:color w:val="000000"/>
        </w:rPr>
        <w:br/>
        <w:t>средства федерального и областного бюджета, планируемые федеральными и областными программами, спонс</w:t>
      </w:r>
      <w:r w:rsidR="00DD4197">
        <w:rPr>
          <w:color w:val="000000"/>
        </w:rPr>
        <w:t>орская помощь</w:t>
      </w:r>
      <w:r w:rsidRPr="005B2045">
        <w:rPr>
          <w:color w:val="000000"/>
        </w:rPr>
        <w:t>.</w:t>
      </w:r>
    </w:p>
    <w:p w:rsidR="004503A7" w:rsidRPr="005B2045" w:rsidRDefault="004503A7" w:rsidP="005B2045">
      <w:pPr>
        <w:pStyle w:val="af"/>
        <w:spacing w:before="0" w:beforeAutospacing="0" w:after="0" w:afterAutospacing="0" w:line="360" w:lineRule="auto"/>
        <w:ind w:right="180" w:firstLine="709"/>
        <w:jc w:val="both"/>
        <w:rPr>
          <w:color w:val="000000"/>
        </w:rPr>
      </w:pPr>
      <w:r w:rsidRPr="005B2045">
        <w:rPr>
          <w:color w:val="000000"/>
        </w:rPr>
        <w:t>Бюджетные средства будут вкладываться, прежде всего, в социально значимые мероприятия, проведение ремонтных работ, обновление материальной базы.</w:t>
      </w:r>
    </w:p>
    <w:p w:rsidR="004503A7" w:rsidRPr="005B2045" w:rsidRDefault="004503A7" w:rsidP="005B2045">
      <w:pPr>
        <w:pStyle w:val="af"/>
        <w:spacing w:before="0" w:beforeAutospacing="0" w:after="0" w:afterAutospacing="0" w:line="360" w:lineRule="auto"/>
        <w:ind w:right="180" w:firstLine="709"/>
        <w:jc w:val="both"/>
        <w:rPr>
          <w:color w:val="000000"/>
        </w:rPr>
      </w:pPr>
      <w:r w:rsidRPr="005B2045">
        <w:rPr>
          <w:color w:val="000000"/>
        </w:rPr>
        <w:t>Объем финансирования из бюджета должен ежегодно уточняться на соответствующий финансовый год.</w:t>
      </w:r>
    </w:p>
    <w:p w:rsidR="004503A7" w:rsidRPr="005B2045" w:rsidRDefault="004503A7" w:rsidP="005B2045">
      <w:pPr>
        <w:pStyle w:val="af"/>
        <w:spacing w:before="0" w:beforeAutospacing="0" w:after="0" w:afterAutospacing="0" w:line="360" w:lineRule="auto"/>
        <w:ind w:right="180" w:firstLine="709"/>
        <w:jc w:val="both"/>
        <w:rPr>
          <w:color w:val="000000"/>
        </w:rPr>
      </w:pPr>
      <w:r w:rsidRPr="005B2045">
        <w:rPr>
          <w:color w:val="000000"/>
        </w:rPr>
        <w:t>Объем привлеченных финансовых средств должен определяться ежегодно на основе плана реализации мероприятий и проектов Программы на очередной финансовый год.  </w:t>
      </w:r>
    </w:p>
    <w:p w:rsidR="004503A7" w:rsidRPr="005B2045" w:rsidRDefault="004503A7" w:rsidP="005B2045">
      <w:pPr>
        <w:spacing w:line="360" w:lineRule="auto"/>
        <w:ind w:firstLine="709"/>
        <w:jc w:val="both"/>
        <w:rPr>
          <w:b/>
          <w:bCs/>
        </w:rPr>
      </w:pPr>
      <w:r w:rsidRPr="005B2045">
        <w:rPr>
          <w:b/>
          <w:bCs/>
        </w:rPr>
        <w:t>Кадровые условия:</w:t>
      </w:r>
    </w:p>
    <w:p w:rsidR="004503A7" w:rsidRPr="005B2045" w:rsidRDefault="004503A7" w:rsidP="005B2045">
      <w:pPr>
        <w:spacing w:line="360" w:lineRule="auto"/>
        <w:ind w:firstLine="709"/>
        <w:jc w:val="both"/>
      </w:pPr>
      <w:r w:rsidRPr="005B2045">
        <w:t>Компетентный педагогический состав.</w:t>
      </w:r>
    </w:p>
    <w:p w:rsidR="004503A7" w:rsidRPr="005B2045" w:rsidRDefault="004503A7" w:rsidP="005B2045">
      <w:pPr>
        <w:spacing w:line="360" w:lineRule="auto"/>
        <w:ind w:firstLine="709"/>
        <w:jc w:val="both"/>
      </w:pPr>
      <w:r w:rsidRPr="005B2045">
        <w:t>Повысить компетентность педагогов путем посещения курсов повышения квалификации, профессиональной переподготовки.</w:t>
      </w:r>
    </w:p>
    <w:p w:rsidR="004503A7" w:rsidRPr="005B2045" w:rsidRDefault="004503A7" w:rsidP="005B2045">
      <w:pPr>
        <w:spacing w:line="360" w:lineRule="auto"/>
        <w:ind w:firstLine="709"/>
        <w:jc w:val="both"/>
        <w:rPr>
          <w:b/>
          <w:bCs/>
        </w:rPr>
      </w:pPr>
      <w:r w:rsidRPr="005B2045">
        <w:rPr>
          <w:b/>
          <w:bCs/>
        </w:rPr>
        <w:t>Научно-методические условия:</w:t>
      </w:r>
    </w:p>
    <w:p w:rsidR="004503A7" w:rsidRPr="005B2045" w:rsidRDefault="004503A7" w:rsidP="005B2045">
      <w:pPr>
        <w:spacing w:line="360" w:lineRule="auto"/>
        <w:ind w:firstLine="709"/>
        <w:jc w:val="both"/>
      </w:pPr>
      <w:r w:rsidRPr="005B2045">
        <w:t xml:space="preserve">Программная обеспеченность образовательного процесса. </w:t>
      </w:r>
    </w:p>
    <w:p w:rsidR="004503A7" w:rsidRPr="005B2045" w:rsidRDefault="004503A7" w:rsidP="005B2045">
      <w:pPr>
        <w:spacing w:line="360" w:lineRule="auto"/>
        <w:ind w:firstLine="709"/>
        <w:jc w:val="both"/>
      </w:pPr>
      <w:r w:rsidRPr="005B2045">
        <w:t>Провести  практические семинары с педагогами по реализации федерального государственного образовательного стандарта дошкольного образования.</w:t>
      </w:r>
    </w:p>
    <w:p w:rsidR="004503A7" w:rsidRPr="005B2045" w:rsidRDefault="004503A7" w:rsidP="005B2045">
      <w:pPr>
        <w:spacing w:line="360" w:lineRule="auto"/>
        <w:ind w:firstLine="709"/>
        <w:jc w:val="both"/>
      </w:pPr>
      <w:r w:rsidRPr="005B2045">
        <w:t>Продолжать оснащать группы дополнительным программным обеспечением образовательных областей в рамках образовательной программы в соответствии с ФГОС дошкольного образования.</w:t>
      </w:r>
    </w:p>
    <w:p w:rsidR="004503A7" w:rsidRPr="005B2045" w:rsidRDefault="004503A7" w:rsidP="005B2045">
      <w:pPr>
        <w:spacing w:line="360" w:lineRule="auto"/>
        <w:ind w:firstLine="709"/>
        <w:jc w:val="both"/>
      </w:pPr>
      <w:r w:rsidRPr="005B2045">
        <w:rPr>
          <w:b/>
          <w:bCs/>
        </w:rPr>
        <w:lastRenderedPageBreak/>
        <w:t>Материально-технические условия:</w:t>
      </w:r>
    </w:p>
    <w:p w:rsidR="004503A7" w:rsidRPr="005B2045" w:rsidRDefault="004503A7" w:rsidP="005B2045">
      <w:pPr>
        <w:spacing w:line="360" w:lineRule="auto"/>
        <w:ind w:firstLine="709"/>
        <w:jc w:val="both"/>
      </w:pPr>
      <w:r w:rsidRPr="005B2045">
        <w:t>Соответствующая развивающая предметно – пространственная среда.</w:t>
      </w:r>
    </w:p>
    <w:p w:rsidR="004503A7" w:rsidRPr="005B2045" w:rsidRDefault="004503A7" w:rsidP="005B2045">
      <w:pPr>
        <w:spacing w:line="360" w:lineRule="auto"/>
        <w:ind w:firstLine="709"/>
        <w:jc w:val="both"/>
      </w:pPr>
      <w:r w:rsidRPr="005B2045">
        <w:t>Обеспечить инновационный характер образовательному процессу путём внедрения</w:t>
      </w:r>
      <w:r w:rsidR="00603CC7">
        <w:t xml:space="preserve"> </w:t>
      </w:r>
      <w:r w:rsidR="00B33148">
        <w:t>здоровьесберегающих технологий с использованием</w:t>
      </w:r>
      <w:r w:rsidR="00603CC7">
        <w:t xml:space="preserve"> </w:t>
      </w:r>
      <w:r w:rsidR="004A2A9E">
        <w:t xml:space="preserve">башкирских народных традиций и </w:t>
      </w:r>
      <w:r w:rsidRPr="005B2045">
        <w:t>ИКТ.</w:t>
      </w:r>
    </w:p>
    <w:p w:rsidR="004503A7" w:rsidRPr="005B2045" w:rsidRDefault="004503A7" w:rsidP="005B2045">
      <w:pPr>
        <w:spacing w:line="360" w:lineRule="auto"/>
        <w:ind w:firstLine="709"/>
        <w:jc w:val="both"/>
      </w:pPr>
      <w:r w:rsidRPr="005B2045">
        <w:t>Пополнение  материальной базы групп необходимым оборудованием, техническими средствами, дидактическим и игровым материалом по всем разделам образовательной программы.</w:t>
      </w:r>
    </w:p>
    <w:p w:rsidR="001F65C4" w:rsidRPr="005B2045" w:rsidRDefault="001F65C4" w:rsidP="005B2045">
      <w:pPr>
        <w:tabs>
          <w:tab w:val="left" w:pos="0"/>
        </w:tabs>
        <w:spacing w:line="360" w:lineRule="auto"/>
        <w:rPr>
          <w:b/>
          <w:bCs/>
        </w:rPr>
      </w:pPr>
    </w:p>
    <w:p w:rsidR="004503A7" w:rsidRPr="00ED18A4" w:rsidRDefault="004503A7" w:rsidP="005B2045">
      <w:pPr>
        <w:tabs>
          <w:tab w:val="left" w:pos="0"/>
        </w:tabs>
        <w:spacing w:line="360" w:lineRule="auto"/>
        <w:jc w:val="center"/>
        <w:rPr>
          <w:bCs/>
        </w:rPr>
      </w:pPr>
      <w:r w:rsidRPr="00ED18A4">
        <w:rPr>
          <w:bCs/>
        </w:rPr>
        <w:t>ЗАКЛЮЧЕНИЕ</w:t>
      </w:r>
    </w:p>
    <w:p w:rsidR="004503A7" w:rsidRPr="005B2045" w:rsidRDefault="004503A7" w:rsidP="005B2045">
      <w:pPr>
        <w:tabs>
          <w:tab w:val="left" w:pos="0"/>
        </w:tabs>
        <w:spacing w:line="360" w:lineRule="auto"/>
        <w:jc w:val="center"/>
        <w:rPr>
          <w:b/>
          <w:bCs/>
        </w:rPr>
      </w:pPr>
    </w:p>
    <w:p w:rsidR="004503A7" w:rsidRPr="005B2045" w:rsidRDefault="004503A7" w:rsidP="001F65C4">
      <w:pPr>
        <w:tabs>
          <w:tab w:val="left" w:pos="0"/>
        </w:tabs>
        <w:spacing w:line="360" w:lineRule="auto"/>
        <w:ind w:firstLine="709"/>
        <w:jc w:val="both"/>
      </w:pPr>
      <w:r w:rsidRPr="005B2045">
        <w:t xml:space="preserve">Представленная модель развития </w:t>
      </w:r>
      <w:r w:rsidR="008E06C6">
        <w:rPr>
          <w:color w:val="000000"/>
        </w:rPr>
        <w:t>МАДОУ д/с «Толпар</w:t>
      </w:r>
      <w:r w:rsidRPr="005B2045">
        <w:rPr>
          <w:color w:val="000000"/>
        </w:rPr>
        <w:t xml:space="preserve">» </w:t>
      </w:r>
      <w:r w:rsidRPr="005B2045">
        <w:t>является одним из основных документов, включающим в себя целостный комплекс организационной деятельности педагогического коллектива.</w:t>
      </w:r>
    </w:p>
    <w:p w:rsidR="004503A7" w:rsidRPr="005B2045" w:rsidRDefault="004503A7" w:rsidP="001F65C4">
      <w:pPr>
        <w:tabs>
          <w:tab w:val="left" w:pos="0"/>
        </w:tabs>
        <w:spacing w:line="360" w:lineRule="auto"/>
        <w:ind w:firstLine="709"/>
        <w:jc w:val="both"/>
      </w:pPr>
      <w:r w:rsidRPr="005B2045">
        <w:t xml:space="preserve">Концепция Программы развития </w:t>
      </w:r>
      <w:r w:rsidR="008E06C6">
        <w:rPr>
          <w:color w:val="000000"/>
        </w:rPr>
        <w:t>МАДОУ д/с «Толпар</w:t>
      </w:r>
      <w:r w:rsidRPr="005B2045">
        <w:rPr>
          <w:color w:val="000000"/>
        </w:rPr>
        <w:t xml:space="preserve">» </w:t>
      </w:r>
      <w:r w:rsidRPr="005B2045">
        <w:t>определяет основу, перспективу направления и стратегию развития дошкольного учреждения.</w:t>
      </w:r>
    </w:p>
    <w:p w:rsidR="004503A7" w:rsidRPr="005B2045" w:rsidRDefault="004503A7" w:rsidP="001F65C4">
      <w:pPr>
        <w:tabs>
          <w:tab w:val="left" w:pos="0"/>
        </w:tabs>
        <w:spacing w:line="360" w:lineRule="auto"/>
        <w:ind w:firstLine="709"/>
        <w:jc w:val="both"/>
      </w:pPr>
      <w:r w:rsidRPr="005B2045">
        <w:t>Особенностью данной программы является реалистичность, прогностичность, обоснованность.</w:t>
      </w:r>
    </w:p>
    <w:p w:rsidR="004503A7" w:rsidRPr="005B2045" w:rsidRDefault="004503A7" w:rsidP="001F65C4">
      <w:pPr>
        <w:tabs>
          <w:tab w:val="left" w:pos="0"/>
        </w:tabs>
        <w:spacing w:line="360" w:lineRule="auto"/>
        <w:ind w:firstLine="709"/>
        <w:jc w:val="both"/>
      </w:pPr>
      <w:r w:rsidRPr="005B2045">
        <w:t xml:space="preserve">Основу программы развития составляет совокупность мнений, и решений коллектива </w:t>
      </w:r>
      <w:r w:rsidR="008E06C6">
        <w:rPr>
          <w:color w:val="000000"/>
        </w:rPr>
        <w:t>МАДОУ д/с «Толпар</w:t>
      </w:r>
      <w:r w:rsidRPr="005B2045">
        <w:rPr>
          <w:color w:val="000000"/>
        </w:rPr>
        <w:t>»</w:t>
      </w:r>
      <w:r w:rsidRPr="005B2045">
        <w:t>, оформленных в виде плана действий.</w:t>
      </w:r>
    </w:p>
    <w:p w:rsidR="004503A7" w:rsidRPr="005B2045" w:rsidRDefault="004503A7" w:rsidP="001F65C4">
      <w:pPr>
        <w:tabs>
          <w:tab w:val="left" w:pos="0"/>
        </w:tabs>
        <w:spacing w:line="360" w:lineRule="auto"/>
        <w:ind w:firstLine="709"/>
        <w:jc w:val="both"/>
      </w:pPr>
      <w:r w:rsidRPr="005B2045">
        <w:t>План действий позволяет уточнить направления развития, рационально спланировать и распределить силы и возможности участников образовательной деятельности.</w:t>
      </w:r>
    </w:p>
    <w:p w:rsidR="00603CC7" w:rsidRDefault="004503A7" w:rsidP="00603CC7">
      <w:pPr>
        <w:tabs>
          <w:tab w:val="left" w:pos="0"/>
        </w:tabs>
        <w:spacing w:line="360" w:lineRule="auto"/>
        <w:ind w:firstLine="567"/>
        <w:jc w:val="both"/>
      </w:pPr>
      <w:r w:rsidRPr="005B2045">
        <w:t xml:space="preserve">Стратегия развития учреждения позволяет построить инновационную модель образовательного пространства дошкольной образовательной организации, обеспечивающую доступность и новое качество образования в соответствии с Федеральным государственным образовательным стандартом дошкольного образования посредством планирования системы управленческих, методических и педагогических действий, необходимых  для модернизации </w:t>
      </w:r>
      <w:r w:rsidR="008E06C6">
        <w:rPr>
          <w:color w:val="000000"/>
        </w:rPr>
        <w:t>МАДОУ д/с «Толпар</w:t>
      </w:r>
      <w:r w:rsidRPr="005B2045">
        <w:rPr>
          <w:color w:val="000000"/>
        </w:rPr>
        <w:t>».</w:t>
      </w:r>
    </w:p>
    <w:p w:rsidR="00603CC7" w:rsidRDefault="00603CC7" w:rsidP="005B2045">
      <w:pPr>
        <w:spacing w:after="240" w:line="276" w:lineRule="auto"/>
        <w:textAlignment w:val="baseline"/>
      </w:pPr>
    </w:p>
    <w:p w:rsidR="00603CC7" w:rsidRDefault="00603CC7" w:rsidP="005B2045">
      <w:pPr>
        <w:spacing w:after="240" w:line="276" w:lineRule="auto"/>
        <w:textAlignment w:val="baseline"/>
      </w:pPr>
    </w:p>
    <w:p w:rsidR="00603CC7" w:rsidRDefault="00603CC7" w:rsidP="005B2045">
      <w:pPr>
        <w:spacing w:after="240" w:line="276" w:lineRule="auto"/>
        <w:textAlignment w:val="baseline"/>
      </w:pPr>
    </w:p>
    <w:p w:rsidR="00603CC7" w:rsidRDefault="00603CC7" w:rsidP="005B2045">
      <w:pPr>
        <w:spacing w:after="240" w:line="276" w:lineRule="auto"/>
        <w:textAlignment w:val="baseline"/>
      </w:pPr>
    </w:p>
    <w:p w:rsidR="00603CC7" w:rsidRDefault="00603CC7" w:rsidP="005B2045">
      <w:pPr>
        <w:spacing w:after="240" w:line="276" w:lineRule="auto"/>
        <w:textAlignment w:val="baseline"/>
      </w:pPr>
    </w:p>
    <w:p w:rsidR="00603CC7" w:rsidRDefault="00603CC7" w:rsidP="005B2045">
      <w:pPr>
        <w:spacing w:after="240" w:line="276" w:lineRule="auto"/>
        <w:textAlignment w:val="baseline"/>
      </w:pPr>
    </w:p>
    <w:p w:rsidR="00603CC7" w:rsidRDefault="00603CC7" w:rsidP="005B2045">
      <w:pPr>
        <w:spacing w:after="240" w:line="276" w:lineRule="auto"/>
        <w:textAlignment w:val="baseline"/>
      </w:pPr>
    </w:p>
    <w:p w:rsidR="00603CC7" w:rsidRDefault="00603CC7" w:rsidP="005B2045">
      <w:pPr>
        <w:spacing w:after="240" w:line="276" w:lineRule="auto"/>
        <w:textAlignment w:val="baseline"/>
      </w:pPr>
    </w:p>
    <w:p w:rsidR="00603CC7" w:rsidRPr="005B2045" w:rsidRDefault="00603CC7" w:rsidP="005B2045">
      <w:pPr>
        <w:spacing w:after="240" w:line="276" w:lineRule="auto"/>
        <w:textAlignment w:val="baseline"/>
      </w:pPr>
    </w:p>
    <w:sectPr w:rsidR="00603CC7" w:rsidRPr="005B2045" w:rsidSect="00043074">
      <w:footerReference w:type="default" r:id="rId9"/>
      <w:pgSz w:w="11906" w:h="16838"/>
      <w:pgMar w:top="1134" w:right="1274"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46BF" w:rsidRDefault="00C846BF" w:rsidP="00F01CC2">
      <w:r>
        <w:separator/>
      </w:r>
    </w:p>
  </w:endnote>
  <w:endnote w:type="continuationSeparator" w:id="1">
    <w:p w:rsidR="00C846BF" w:rsidRDefault="00C846BF" w:rsidP="00F01CC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8054485"/>
      <w:docPartObj>
        <w:docPartGallery w:val="Page Numbers (Bottom of Page)"/>
        <w:docPartUnique/>
      </w:docPartObj>
    </w:sdtPr>
    <w:sdtContent>
      <w:p w:rsidR="00FB00CA" w:rsidRDefault="00B71703">
        <w:pPr>
          <w:pStyle w:val="a7"/>
          <w:jc w:val="right"/>
        </w:pPr>
        <w:fldSimple w:instr=" PAGE   \* MERGEFORMAT ">
          <w:r w:rsidR="006D48DE">
            <w:rPr>
              <w:noProof/>
            </w:rPr>
            <w:t>30</w:t>
          </w:r>
        </w:fldSimple>
      </w:p>
    </w:sdtContent>
  </w:sdt>
  <w:p w:rsidR="005570AB" w:rsidRDefault="005570A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46BF" w:rsidRDefault="00C846BF" w:rsidP="00F01CC2">
      <w:r>
        <w:separator/>
      </w:r>
    </w:p>
  </w:footnote>
  <w:footnote w:type="continuationSeparator" w:id="1">
    <w:p w:rsidR="00C846BF" w:rsidRDefault="00C846BF" w:rsidP="00F01C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5"/>
    <w:lvl w:ilvl="0">
      <w:start w:val="1"/>
      <w:numFmt w:val="bullet"/>
      <w:lvlText w:val=""/>
      <w:lvlJc w:val="left"/>
      <w:pPr>
        <w:tabs>
          <w:tab w:val="num" w:pos="720"/>
        </w:tabs>
        <w:ind w:left="720" w:hanging="360"/>
      </w:pPr>
      <w:rPr>
        <w:rFonts w:ascii="Symbol" w:hAnsi="Symbol" w:cs="Symbol"/>
      </w:rPr>
    </w:lvl>
  </w:abstractNum>
  <w:abstractNum w:abstractNumId="1">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rPr>
    </w:lvl>
  </w:abstractNum>
  <w:abstractNum w:abstractNumId="2">
    <w:nsid w:val="00000009"/>
    <w:multiLevelType w:val="singleLevel"/>
    <w:tmpl w:val="00000009"/>
    <w:name w:val="WW8Num9"/>
    <w:lvl w:ilvl="0">
      <w:start w:val="1"/>
      <w:numFmt w:val="bullet"/>
      <w:lvlText w:val=""/>
      <w:lvlJc w:val="left"/>
      <w:pPr>
        <w:tabs>
          <w:tab w:val="num" w:pos="720"/>
        </w:tabs>
        <w:ind w:left="720" w:hanging="360"/>
      </w:pPr>
      <w:rPr>
        <w:rFonts w:ascii="Symbol" w:hAnsi="Symbol" w:cs="Symbol"/>
      </w:rPr>
    </w:lvl>
  </w:abstractNum>
  <w:abstractNum w:abstractNumId="3">
    <w:nsid w:val="0000000F"/>
    <w:multiLevelType w:val="singleLevel"/>
    <w:tmpl w:val="0000000F"/>
    <w:name w:val="WW8Num15"/>
    <w:lvl w:ilvl="0">
      <w:start w:val="1"/>
      <w:numFmt w:val="bullet"/>
      <w:lvlText w:val=""/>
      <w:lvlJc w:val="left"/>
      <w:pPr>
        <w:tabs>
          <w:tab w:val="num" w:pos="0"/>
        </w:tabs>
        <w:ind w:left="927" w:hanging="360"/>
      </w:pPr>
      <w:rPr>
        <w:rFonts w:ascii="Symbol" w:hAnsi="Symbol" w:cs="Symbol"/>
      </w:rPr>
    </w:lvl>
  </w:abstractNum>
  <w:abstractNum w:abstractNumId="4">
    <w:nsid w:val="00000010"/>
    <w:multiLevelType w:val="singleLevel"/>
    <w:tmpl w:val="00000010"/>
    <w:name w:val="WW8Num16"/>
    <w:lvl w:ilvl="0">
      <w:start w:val="1"/>
      <w:numFmt w:val="bullet"/>
      <w:lvlText w:val=""/>
      <w:lvlJc w:val="left"/>
      <w:pPr>
        <w:tabs>
          <w:tab w:val="num" w:pos="720"/>
        </w:tabs>
        <w:ind w:left="720" w:hanging="360"/>
      </w:pPr>
      <w:rPr>
        <w:rFonts w:ascii="Symbol" w:hAnsi="Symbol" w:cs="Symbol"/>
      </w:rPr>
    </w:lvl>
  </w:abstractNum>
  <w:abstractNum w:abstractNumId="5">
    <w:nsid w:val="00000013"/>
    <w:multiLevelType w:val="singleLevel"/>
    <w:tmpl w:val="00000013"/>
    <w:name w:val="WW8Num19"/>
    <w:lvl w:ilvl="0">
      <w:start w:val="1"/>
      <w:numFmt w:val="bullet"/>
      <w:lvlText w:val=""/>
      <w:lvlJc w:val="left"/>
      <w:pPr>
        <w:tabs>
          <w:tab w:val="num" w:pos="720"/>
        </w:tabs>
        <w:ind w:left="720" w:hanging="360"/>
      </w:pPr>
      <w:rPr>
        <w:rFonts w:ascii="Symbol" w:hAnsi="Symbol" w:cs="Symbol"/>
      </w:rPr>
    </w:lvl>
  </w:abstractNum>
  <w:abstractNum w:abstractNumId="6">
    <w:nsid w:val="00000015"/>
    <w:multiLevelType w:val="singleLevel"/>
    <w:tmpl w:val="00000015"/>
    <w:name w:val="WW8Num21"/>
    <w:lvl w:ilvl="0">
      <w:start w:val="1"/>
      <w:numFmt w:val="bullet"/>
      <w:lvlText w:val=""/>
      <w:lvlJc w:val="left"/>
      <w:pPr>
        <w:tabs>
          <w:tab w:val="num" w:pos="720"/>
        </w:tabs>
        <w:ind w:left="720" w:hanging="360"/>
      </w:pPr>
      <w:rPr>
        <w:rFonts w:ascii="Symbol" w:hAnsi="Symbol" w:cs="Symbol"/>
      </w:rPr>
    </w:lvl>
  </w:abstractNum>
  <w:abstractNum w:abstractNumId="7">
    <w:nsid w:val="00000017"/>
    <w:multiLevelType w:val="singleLevel"/>
    <w:tmpl w:val="00000017"/>
    <w:name w:val="WW8Num23"/>
    <w:lvl w:ilvl="0">
      <w:start w:val="1"/>
      <w:numFmt w:val="bullet"/>
      <w:lvlText w:val=""/>
      <w:lvlJc w:val="left"/>
      <w:pPr>
        <w:tabs>
          <w:tab w:val="num" w:pos="720"/>
        </w:tabs>
        <w:ind w:left="720" w:hanging="360"/>
      </w:pPr>
      <w:rPr>
        <w:rFonts w:ascii="Symbol" w:hAnsi="Symbol" w:cs="Symbol"/>
      </w:rPr>
    </w:lvl>
  </w:abstractNum>
  <w:abstractNum w:abstractNumId="8">
    <w:nsid w:val="00000019"/>
    <w:multiLevelType w:val="singleLevel"/>
    <w:tmpl w:val="00000019"/>
    <w:name w:val="WW8Num25"/>
    <w:lvl w:ilvl="0">
      <w:start w:val="1"/>
      <w:numFmt w:val="bullet"/>
      <w:lvlText w:val=""/>
      <w:lvlJc w:val="left"/>
      <w:pPr>
        <w:tabs>
          <w:tab w:val="num" w:pos="720"/>
        </w:tabs>
        <w:ind w:left="720" w:hanging="360"/>
      </w:pPr>
      <w:rPr>
        <w:rFonts w:ascii="Symbol" w:hAnsi="Symbol" w:cs="Symbol"/>
      </w:rPr>
    </w:lvl>
  </w:abstractNum>
  <w:abstractNum w:abstractNumId="9">
    <w:nsid w:val="0000001B"/>
    <w:multiLevelType w:val="singleLevel"/>
    <w:tmpl w:val="0000001B"/>
    <w:name w:val="WW8Num27"/>
    <w:lvl w:ilvl="0">
      <w:start w:val="1"/>
      <w:numFmt w:val="decimal"/>
      <w:lvlText w:val="%1)"/>
      <w:lvlJc w:val="left"/>
      <w:pPr>
        <w:tabs>
          <w:tab w:val="num" w:pos="0"/>
        </w:tabs>
        <w:ind w:left="720" w:hanging="360"/>
      </w:pPr>
    </w:lvl>
  </w:abstractNum>
  <w:abstractNum w:abstractNumId="1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rPr>
    </w:lvl>
  </w:abstractNum>
  <w:abstractNum w:abstractNumId="11">
    <w:nsid w:val="00000020"/>
    <w:multiLevelType w:val="multilevel"/>
    <w:tmpl w:val="739A36F4"/>
    <w:name w:val="WW8Num32"/>
    <w:lvl w:ilvl="0">
      <w:start w:val="1"/>
      <w:numFmt w:val="decimal"/>
      <w:lvlText w:val="%1."/>
      <w:lvlJc w:val="left"/>
      <w:pPr>
        <w:tabs>
          <w:tab w:val="num" w:pos="0"/>
        </w:tabs>
        <w:ind w:left="360" w:hanging="360"/>
      </w:pPr>
    </w:lvl>
    <w:lvl w:ilvl="1">
      <w:start w:val="2"/>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936" w:hanging="1800"/>
      </w:pPr>
      <w:rPr>
        <w:rFonts w:hint="default"/>
      </w:rPr>
    </w:lvl>
  </w:abstractNum>
  <w:abstractNum w:abstractNumId="12">
    <w:nsid w:val="00000024"/>
    <w:multiLevelType w:val="singleLevel"/>
    <w:tmpl w:val="00000024"/>
    <w:name w:val="WW8Num36"/>
    <w:lvl w:ilvl="0">
      <w:start w:val="1"/>
      <w:numFmt w:val="bullet"/>
      <w:lvlText w:val=""/>
      <w:lvlJc w:val="left"/>
      <w:pPr>
        <w:tabs>
          <w:tab w:val="num" w:pos="1494"/>
        </w:tabs>
        <w:ind w:left="1494" w:hanging="360"/>
      </w:pPr>
      <w:rPr>
        <w:rFonts w:ascii="Symbol" w:hAnsi="Symbol" w:cs="Symbol"/>
        <w:b/>
        <w:bCs/>
      </w:rPr>
    </w:lvl>
  </w:abstractNum>
  <w:abstractNum w:abstractNumId="13">
    <w:nsid w:val="00000025"/>
    <w:multiLevelType w:val="singleLevel"/>
    <w:tmpl w:val="00000025"/>
    <w:name w:val="WW8Num37"/>
    <w:lvl w:ilvl="0">
      <w:numFmt w:val="bullet"/>
      <w:lvlText w:val="•"/>
      <w:lvlJc w:val="left"/>
      <w:pPr>
        <w:tabs>
          <w:tab w:val="num" w:pos="0"/>
        </w:tabs>
      </w:pPr>
      <w:rPr>
        <w:rFonts w:ascii="Times New Roman" w:hAnsi="Times New Roman" w:cs="Times New Roman"/>
        <w:b/>
        <w:bCs/>
      </w:rPr>
    </w:lvl>
  </w:abstractNum>
  <w:abstractNum w:abstractNumId="14">
    <w:nsid w:val="04002E3F"/>
    <w:multiLevelType w:val="multilevel"/>
    <w:tmpl w:val="D5C0B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B877458"/>
    <w:multiLevelType w:val="multilevel"/>
    <w:tmpl w:val="61BE1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360747C"/>
    <w:multiLevelType w:val="multilevel"/>
    <w:tmpl w:val="19AE6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3CF29E9"/>
    <w:multiLevelType w:val="multilevel"/>
    <w:tmpl w:val="1158A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4CF6119"/>
    <w:multiLevelType w:val="hybridMultilevel"/>
    <w:tmpl w:val="CD42E4F6"/>
    <w:lvl w:ilvl="0" w:tplc="8B163CA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9">
    <w:nsid w:val="44EE1556"/>
    <w:multiLevelType w:val="multilevel"/>
    <w:tmpl w:val="8E26E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8BE3905"/>
    <w:multiLevelType w:val="multilevel"/>
    <w:tmpl w:val="4936E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580275F"/>
    <w:multiLevelType w:val="multilevel"/>
    <w:tmpl w:val="36C6D4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B105D13"/>
    <w:multiLevelType w:val="multilevel"/>
    <w:tmpl w:val="EFD8D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2"/>
  </w:num>
  <w:num w:numId="3">
    <w:abstractNumId w:val="20"/>
  </w:num>
  <w:num w:numId="4">
    <w:abstractNumId w:val="21"/>
  </w:num>
  <w:num w:numId="5">
    <w:abstractNumId w:val="15"/>
  </w:num>
  <w:num w:numId="6">
    <w:abstractNumId w:val="19"/>
  </w:num>
  <w:num w:numId="7">
    <w:abstractNumId w:val="14"/>
  </w:num>
  <w:num w:numId="8">
    <w:abstractNumId w:val="16"/>
  </w:num>
  <w:num w:numId="9">
    <w:abstractNumId w:val="2"/>
  </w:num>
  <w:num w:numId="10">
    <w:abstractNumId w:val="1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C8241E"/>
    <w:rsid w:val="00043074"/>
    <w:rsid w:val="000732D7"/>
    <w:rsid w:val="000F587C"/>
    <w:rsid w:val="00134CA7"/>
    <w:rsid w:val="00155CB8"/>
    <w:rsid w:val="00191FE8"/>
    <w:rsid w:val="001D72F5"/>
    <w:rsid w:val="001F65C4"/>
    <w:rsid w:val="00211AA3"/>
    <w:rsid w:val="002126B5"/>
    <w:rsid w:val="00252DC4"/>
    <w:rsid w:val="002867F0"/>
    <w:rsid w:val="002A60C6"/>
    <w:rsid w:val="002C391D"/>
    <w:rsid w:val="003011D5"/>
    <w:rsid w:val="00322223"/>
    <w:rsid w:val="00322C86"/>
    <w:rsid w:val="0034393E"/>
    <w:rsid w:val="00361DF5"/>
    <w:rsid w:val="003B0F41"/>
    <w:rsid w:val="004070F5"/>
    <w:rsid w:val="004503A7"/>
    <w:rsid w:val="004A2A9E"/>
    <w:rsid w:val="004C7096"/>
    <w:rsid w:val="004F030B"/>
    <w:rsid w:val="005503DB"/>
    <w:rsid w:val="005570AB"/>
    <w:rsid w:val="00575BCA"/>
    <w:rsid w:val="005B2045"/>
    <w:rsid w:val="005D3727"/>
    <w:rsid w:val="005F3C2B"/>
    <w:rsid w:val="0060140F"/>
    <w:rsid w:val="00603CC7"/>
    <w:rsid w:val="006215FF"/>
    <w:rsid w:val="0063168E"/>
    <w:rsid w:val="00645C48"/>
    <w:rsid w:val="00654502"/>
    <w:rsid w:val="00665BAF"/>
    <w:rsid w:val="006B1964"/>
    <w:rsid w:val="006D48DE"/>
    <w:rsid w:val="0072076E"/>
    <w:rsid w:val="00735226"/>
    <w:rsid w:val="007A68C9"/>
    <w:rsid w:val="007D3746"/>
    <w:rsid w:val="007F7B43"/>
    <w:rsid w:val="008C4D25"/>
    <w:rsid w:val="008E06C6"/>
    <w:rsid w:val="008F054B"/>
    <w:rsid w:val="008F0E93"/>
    <w:rsid w:val="00917DAC"/>
    <w:rsid w:val="0092101B"/>
    <w:rsid w:val="00931394"/>
    <w:rsid w:val="00936B68"/>
    <w:rsid w:val="00944D85"/>
    <w:rsid w:val="009A4034"/>
    <w:rsid w:val="009C63C5"/>
    <w:rsid w:val="00A03ADB"/>
    <w:rsid w:val="00A130AC"/>
    <w:rsid w:val="00A451AA"/>
    <w:rsid w:val="00A50CBE"/>
    <w:rsid w:val="00A62F25"/>
    <w:rsid w:val="00A7212B"/>
    <w:rsid w:val="00AA318C"/>
    <w:rsid w:val="00AB0BFA"/>
    <w:rsid w:val="00AC1280"/>
    <w:rsid w:val="00AE5625"/>
    <w:rsid w:val="00AE74EC"/>
    <w:rsid w:val="00B20C0F"/>
    <w:rsid w:val="00B232DD"/>
    <w:rsid w:val="00B30A59"/>
    <w:rsid w:val="00B33148"/>
    <w:rsid w:val="00B71703"/>
    <w:rsid w:val="00BF0C57"/>
    <w:rsid w:val="00C06A0A"/>
    <w:rsid w:val="00C36465"/>
    <w:rsid w:val="00C63084"/>
    <w:rsid w:val="00C8241E"/>
    <w:rsid w:val="00C846BF"/>
    <w:rsid w:val="00D66E48"/>
    <w:rsid w:val="00D93CD4"/>
    <w:rsid w:val="00DD4197"/>
    <w:rsid w:val="00E32F65"/>
    <w:rsid w:val="00EB456C"/>
    <w:rsid w:val="00ED18A4"/>
    <w:rsid w:val="00F01CC2"/>
    <w:rsid w:val="00F22858"/>
    <w:rsid w:val="00F3670E"/>
    <w:rsid w:val="00FB00CA"/>
    <w:rsid w:val="00FD63AA"/>
    <w:rsid w:val="00FE19B8"/>
    <w:rsid w:val="00FF3D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n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CA7"/>
    <w:rPr>
      <w:sz w:val="24"/>
      <w:szCs w:val="24"/>
    </w:rPr>
  </w:style>
  <w:style w:type="paragraph" w:styleId="1">
    <w:name w:val="heading 1"/>
    <w:basedOn w:val="a"/>
    <w:next w:val="a"/>
    <w:link w:val="10"/>
    <w:uiPriority w:val="99"/>
    <w:qFormat/>
    <w:rsid w:val="002C391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917D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2C391D"/>
    <w:rPr>
      <w:rFonts w:asciiTheme="majorHAnsi" w:eastAsiaTheme="majorEastAsia" w:hAnsiTheme="majorHAnsi" w:cstheme="majorBidi"/>
      <w:color w:val="2E74B5" w:themeColor="accent1" w:themeShade="BF"/>
      <w:sz w:val="32"/>
      <w:szCs w:val="32"/>
    </w:rPr>
  </w:style>
  <w:style w:type="paragraph" w:styleId="a4">
    <w:name w:val="List Paragraph"/>
    <w:basedOn w:val="a"/>
    <w:uiPriority w:val="99"/>
    <w:qFormat/>
    <w:rsid w:val="00FD63AA"/>
    <w:pPr>
      <w:ind w:left="720"/>
      <w:contextualSpacing/>
    </w:pPr>
  </w:style>
  <w:style w:type="paragraph" w:styleId="a5">
    <w:name w:val="header"/>
    <w:basedOn w:val="a"/>
    <w:link w:val="a6"/>
    <w:uiPriority w:val="99"/>
    <w:rsid w:val="00F01CC2"/>
    <w:pPr>
      <w:tabs>
        <w:tab w:val="center" w:pos="4677"/>
        <w:tab w:val="right" w:pos="9355"/>
      </w:tabs>
    </w:pPr>
  </w:style>
  <w:style w:type="character" w:customStyle="1" w:styleId="a6">
    <w:name w:val="Верхний колонтитул Знак"/>
    <w:basedOn w:val="a0"/>
    <w:link w:val="a5"/>
    <w:uiPriority w:val="99"/>
    <w:rsid w:val="00F01CC2"/>
    <w:rPr>
      <w:sz w:val="24"/>
      <w:szCs w:val="24"/>
    </w:rPr>
  </w:style>
  <w:style w:type="paragraph" w:styleId="a7">
    <w:name w:val="footer"/>
    <w:basedOn w:val="a"/>
    <w:link w:val="a8"/>
    <w:uiPriority w:val="99"/>
    <w:rsid w:val="00F01CC2"/>
    <w:pPr>
      <w:tabs>
        <w:tab w:val="center" w:pos="4677"/>
        <w:tab w:val="right" w:pos="9355"/>
      </w:tabs>
    </w:pPr>
  </w:style>
  <w:style w:type="character" w:customStyle="1" w:styleId="a8">
    <w:name w:val="Нижний колонтитул Знак"/>
    <w:basedOn w:val="a0"/>
    <w:link w:val="a7"/>
    <w:uiPriority w:val="99"/>
    <w:rsid w:val="00F01CC2"/>
    <w:rPr>
      <w:sz w:val="24"/>
      <w:szCs w:val="24"/>
    </w:rPr>
  </w:style>
  <w:style w:type="paragraph" w:styleId="a9">
    <w:name w:val="Balloon Text"/>
    <w:basedOn w:val="a"/>
    <w:link w:val="aa"/>
    <w:uiPriority w:val="99"/>
    <w:rsid w:val="00665BAF"/>
    <w:rPr>
      <w:rFonts w:ascii="Segoe UI" w:hAnsi="Segoe UI" w:cs="Segoe UI"/>
      <w:sz w:val="18"/>
      <w:szCs w:val="18"/>
    </w:rPr>
  </w:style>
  <w:style w:type="character" w:customStyle="1" w:styleId="aa">
    <w:name w:val="Текст выноски Знак"/>
    <w:basedOn w:val="a0"/>
    <w:link w:val="a9"/>
    <w:uiPriority w:val="99"/>
    <w:rsid w:val="00665BAF"/>
    <w:rPr>
      <w:rFonts w:ascii="Segoe UI" w:hAnsi="Segoe UI" w:cs="Segoe UI"/>
      <w:sz w:val="18"/>
      <w:szCs w:val="18"/>
    </w:rPr>
  </w:style>
  <w:style w:type="character" w:styleId="ab">
    <w:name w:val="line number"/>
    <w:basedOn w:val="a0"/>
    <w:uiPriority w:val="99"/>
    <w:rsid w:val="004503A7"/>
  </w:style>
  <w:style w:type="paragraph" w:styleId="ac">
    <w:name w:val="Body Text Indent"/>
    <w:basedOn w:val="a"/>
    <w:link w:val="ad"/>
    <w:uiPriority w:val="99"/>
    <w:rsid w:val="004503A7"/>
    <w:pPr>
      <w:ind w:firstLine="720"/>
      <w:jc w:val="both"/>
    </w:pPr>
    <w:rPr>
      <w:sz w:val="28"/>
      <w:szCs w:val="28"/>
    </w:rPr>
  </w:style>
  <w:style w:type="character" w:customStyle="1" w:styleId="ad">
    <w:name w:val="Основной текст с отступом Знак"/>
    <w:basedOn w:val="a0"/>
    <w:link w:val="ac"/>
    <w:uiPriority w:val="99"/>
    <w:rsid w:val="004503A7"/>
    <w:rPr>
      <w:sz w:val="28"/>
      <w:szCs w:val="28"/>
    </w:rPr>
  </w:style>
  <w:style w:type="paragraph" w:styleId="ae">
    <w:name w:val="No Spacing"/>
    <w:uiPriority w:val="99"/>
    <w:qFormat/>
    <w:rsid w:val="004503A7"/>
    <w:rPr>
      <w:rFonts w:ascii="Calibri" w:eastAsia="Calibri" w:hAnsi="Calibri" w:cs="Calibri"/>
      <w:sz w:val="22"/>
      <w:szCs w:val="22"/>
      <w:lang w:eastAsia="en-US"/>
    </w:rPr>
  </w:style>
  <w:style w:type="paragraph" w:styleId="af">
    <w:name w:val="Normal (Web)"/>
    <w:basedOn w:val="a"/>
    <w:uiPriority w:val="99"/>
    <w:rsid w:val="004503A7"/>
    <w:pPr>
      <w:spacing w:before="100" w:beforeAutospacing="1" w:after="100" w:afterAutospacing="1"/>
    </w:pPr>
  </w:style>
  <w:style w:type="character" w:styleId="af0">
    <w:name w:val="Strong"/>
    <w:basedOn w:val="a0"/>
    <w:uiPriority w:val="99"/>
    <w:qFormat/>
    <w:rsid w:val="004503A7"/>
    <w:rPr>
      <w:b/>
      <w:bCs/>
    </w:rPr>
  </w:style>
  <w:style w:type="paragraph" w:customStyle="1" w:styleId="Default">
    <w:name w:val="Default"/>
    <w:uiPriority w:val="99"/>
    <w:rsid w:val="004503A7"/>
    <w:pPr>
      <w:suppressAutoHyphens/>
      <w:autoSpaceDE w:val="0"/>
    </w:pPr>
    <w:rPr>
      <w:rFonts w:eastAsia="Calibri"/>
      <w:color w:val="000000"/>
      <w:sz w:val="24"/>
      <w:szCs w:val="24"/>
      <w:lang w:eastAsia="ar-SA"/>
    </w:rPr>
  </w:style>
  <w:style w:type="numbering" w:customStyle="1" w:styleId="11">
    <w:name w:val="Нет списка1"/>
    <w:next w:val="a2"/>
    <w:uiPriority w:val="99"/>
    <w:semiHidden/>
    <w:unhideWhenUsed/>
    <w:rsid w:val="0072076E"/>
  </w:style>
  <w:style w:type="table" w:customStyle="1" w:styleId="12">
    <w:name w:val="Сетка таблицы1"/>
    <w:basedOn w:val="a1"/>
    <w:next w:val="a3"/>
    <w:uiPriority w:val="99"/>
    <w:rsid w:val="0072076E"/>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86626601">
      <w:bodyDiv w:val="1"/>
      <w:marLeft w:val="0"/>
      <w:marRight w:val="0"/>
      <w:marTop w:val="0"/>
      <w:marBottom w:val="0"/>
      <w:divBdr>
        <w:top w:val="none" w:sz="0" w:space="0" w:color="auto"/>
        <w:left w:val="none" w:sz="0" w:space="0" w:color="auto"/>
        <w:bottom w:val="none" w:sz="0" w:space="0" w:color="auto"/>
        <w:right w:val="none" w:sz="0" w:space="0" w:color="auto"/>
      </w:divBdr>
      <w:divsChild>
        <w:div w:id="778330863">
          <w:marLeft w:val="0"/>
          <w:marRight w:val="0"/>
          <w:marTop w:val="0"/>
          <w:marBottom w:val="0"/>
          <w:divBdr>
            <w:top w:val="none" w:sz="0" w:space="0" w:color="auto"/>
            <w:left w:val="none" w:sz="0" w:space="0" w:color="auto"/>
            <w:bottom w:val="none" w:sz="0" w:space="0" w:color="auto"/>
            <w:right w:val="none" w:sz="0" w:space="0" w:color="auto"/>
          </w:divBdr>
        </w:div>
      </w:divsChild>
    </w:div>
    <w:div w:id="1204634790">
      <w:bodyDiv w:val="1"/>
      <w:marLeft w:val="0"/>
      <w:marRight w:val="0"/>
      <w:marTop w:val="0"/>
      <w:marBottom w:val="0"/>
      <w:divBdr>
        <w:top w:val="none" w:sz="0" w:space="0" w:color="auto"/>
        <w:left w:val="none" w:sz="0" w:space="0" w:color="auto"/>
        <w:bottom w:val="none" w:sz="0" w:space="0" w:color="auto"/>
        <w:right w:val="none" w:sz="0" w:space="0" w:color="auto"/>
      </w:divBdr>
      <w:divsChild>
        <w:div w:id="664941294">
          <w:marLeft w:val="7500"/>
          <w:marRight w:val="0"/>
          <w:marTop w:val="0"/>
          <w:marBottom w:val="0"/>
          <w:divBdr>
            <w:top w:val="none" w:sz="0" w:space="0" w:color="auto"/>
            <w:left w:val="none" w:sz="0" w:space="0" w:color="auto"/>
            <w:bottom w:val="none" w:sz="0" w:space="0" w:color="auto"/>
            <w:right w:val="none" w:sz="0" w:space="0" w:color="auto"/>
          </w:divBdr>
        </w:div>
        <w:div w:id="2032296392">
          <w:marLeft w:val="0"/>
          <w:marRight w:val="0"/>
          <w:marTop w:val="960"/>
          <w:marBottom w:val="0"/>
          <w:divBdr>
            <w:top w:val="none" w:sz="0" w:space="0" w:color="auto"/>
            <w:left w:val="none" w:sz="0" w:space="0" w:color="auto"/>
            <w:bottom w:val="none" w:sz="0" w:space="0" w:color="auto"/>
            <w:right w:val="none" w:sz="0" w:space="0" w:color="auto"/>
          </w:divBdr>
          <w:divsChild>
            <w:div w:id="882522156">
              <w:marLeft w:val="0"/>
              <w:marRight w:val="0"/>
              <w:marTop w:val="0"/>
              <w:marBottom w:val="0"/>
              <w:divBdr>
                <w:top w:val="none" w:sz="0" w:space="0" w:color="auto"/>
                <w:left w:val="none" w:sz="0" w:space="0" w:color="auto"/>
                <w:bottom w:val="none" w:sz="0" w:space="0" w:color="auto"/>
                <w:right w:val="none" w:sz="0" w:space="0" w:color="auto"/>
              </w:divBdr>
              <w:divsChild>
                <w:div w:id="167237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87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777381-63D4-472C-9448-76DBFCCA2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1021</TotalTime>
  <Pages>31</Pages>
  <Words>6685</Words>
  <Characters>38106</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Детский сад Толпар</cp:lastModifiedBy>
  <cp:revision>2</cp:revision>
  <cp:lastPrinted>2021-11-09T05:02:00Z</cp:lastPrinted>
  <dcterms:created xsi:type="dcterms:W3CDTF">2016-12-16T10:57:00Z</dcterms:created>
  <dcterms:modified xsi:type="dcterms:W3CDTF">2021-11-10T06:39:00Z</dcterms:modified>
</cp:coreProperties>
</file>